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ACAAF0" w14:textId="77777777" w:rsidR="000A04BA" w:rsidRDefault="000A04BA" w:rsidP="000A04BA">
      <w:pPr>
        <w:widowControl w:val="0"/>
        <w:suppressAutoHyphens/>
        <w:contextualSpacing/>
        <w:jc w:val="center"/>
      </w:pPr>
      <w:r>
        <w:t xml:space="preserve">  </w:t>
      </w:r>
    </w:p>
    <w:p w14:paraId="4926858A" w14:textId="2557B0AB" w:rsidR="000A04BA" w:rsidRDefault="000A04BA" w:rsidP="000A04BA">
      <w:pPr>
        <w:widowControl w:val="0"/>
        <w:suppressAutoHyphens/>
        <w:contextualSpacing/>
        <w:jc w:val="center"/>
      </w:pPr>
      <w:r>
        <w:rPr>
          <w:noProof/>
        </w:rPr>
        <w:drawing>
          <wp:inline distT="0" distB="0" distL="0" distR="0" wp14:anchorId="38CCDFA6" wp14:editId="7F69B882">
            <wp:extent cx="476885" cy="572770"/>
            <wp:effectExtent l="0" t="0" r="0" b="0"/>
            <wp:docPr id="167659440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885" cy="572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5DDDC7E" w14:textId="77777777" w:rsidR="000A04BA" w:rsidRDefault="000A04BA" w:rsidP="000A04BA">
      <w:pPr>
        <w:widowControl w:val="0"/>
        <w:suppressAutoHyphens/>
        <w:contextualSpacing/>
        <w:jc w:val="center"/>
      </w:pPr>
    </w:p>
    <w:p w14:paraId="0B60B40E" w14:textId="77777777" w:rsidR="000A04BA" w:rsidRDefault="000A04BA" w:rsidP="000A04BA">
      <w:pPr>
        <w:widowControl w:val="0"/>
        <w:suppressAutoHyphens/>
        <w:contextualSpacing/>
        <w:jc w:val="center"/>
        <w:rPr>
          <w:b/>
        </w:rPr>
      </w:pPr>
      <w:r w:rsidRPr="00F962F2">
        <w:rPr>
          <w:b/>
        </w:rPr>
        <w:t>АДМИНИСТРАЦИЯ ДАЛЬНЕРЕЧЕНСКОГО МУНИЦИПАЛЬНОГО РАЙОНА</w:t>
      </w:r>
    </w:p>
    <w:p w14:paraId="17E82E3E" w14:textId="77777777" w:rsidR="000A04BA" w:rsidRPr="00F962F2" w:rsidRDefault="000A04BA" w:rsidP="000A04BA">
      <w:pPr>
        <w:widowControl w:val="0"/>
        <w:suppressAutoHyphens/>
        <w:contextualSpacing/>
        <w:jc w:val="center"/>
        <w:rPr>
          <w:b/>
          <w:sz w:val="28"/>
        </w:rPr>
      </w:pPr>
    </w:p>
    <w:p w14:paraId="4142B9FE" w14:textId="77777777" w:rsidR="000A04BA" w:rsidRPr="006A5155" w:rsidRDefault="000A04BA" w:rsidP="000A04BA">
      <w:pPr>
        <w:pStyle w:val="1"/>
        <w:keepNext w:val="0"/>
        <w:widowControl w:val="0"/>
        <w:suppressAutoHyphens/>
        <w:spacing w:before="0" w:after="0"/>
        <w:contextualSpacing/>
        <w:jc w:val="center"/>
        <w:rPr>
          <w:rFonts w:ascii="Times New Roman" w:hAnsi="Times New Roman"/>
          <w:sz w:val="26"/>
        </w:rPr>
      </w:pPr>
      <w:r w:rsidRPr="006A5155">
        <w:rPr>
          <w:rFonts w:ascii="Times New Roman" w:hAnsi="Times New Roman"/>
          <w:sz w:val="26"/>
        </w:rPr>
        <w:t>ПОСТАНОВЛЕНИ</w:t>
      </w:r>
      <w:r>
        <w:rPr>
          <w:rFonts w:ascii="Times New Roman" w:hAnsi="Times New Roman"/>
          <w:sz w:val="26"/>
        </w:rPr>
        <w:t>Е</w:t>
      </w:r>
    </w:p>
    <w:p w14:paraId="37E62B54" w14:textId="77777777" w:rsidR="000A04BA" w:rsidRDefault="000A04BA" w:rsidP="000A04BA">
      <w:pPr>
        <w:widowControl w:val="0"/>
        <w:suppressAutoHyphens/>
        <w:contextualSpacing/>
      </w:pPr>
      <w:r>
        <w:tab/>
      </w:r>
      <w:r>
        <w:tab/>
      </w:r>
      <w:r>
        <w:tab/>
      </w:r>
      <w:r>
        <w:tab/>
      </w:r>
      <w:r>
        <w:tab/>
      </w:r>
    </w:p>
    <w:p w14:paraId="1418F821" w14:textId="2DD2AB8E" w:rsidR="000A04BA" w:rsidRPr="004D1BC7" w:rsidRDefault="00EC32BE" w:rsidP="000A04BA">
      <w:pPr>
        <w:widowControl w:val="0"/>
        <w:suppressAutoHyphens/>
        <w:contextualSpacing/>
        <w:rPr>
          <w:b/>
          <w:u w:val="single"/>
        </w:rPr>
      </w:pPr>
      <w:r w:rsidRPr="00EC32BE">
        <w:rPr>
          <w:b/>
          <w:u w:val="single"/>
        </w:rPr>
        <w:t xml:space="preserve">28 </w:t>
      </w:r>
      <w:r w:rsidR="00F66A8B" w:rsidRPr="00EC32BE">
        <w:rPr>
          <w:b/>
          <w:u w:val="single"/>
        </w:rPr>
        <w:t>января 2025</w:t>
      </w:r>
      <w:r w:rsidR="000A04BA" w:rsidRPr="00EC32BE">
        <w:rPr>
          <w:b/>
          <w:u w:val="single"/>
        </w:rPr>
        <w:t xml:space="preserve"> год</w:t>
      </w:r>
      <w:r w:rsidR="000A04BA" w:rsidRPr="00EC32BE">
        <w:rPr>
          <w:b/>
        </w:rPr>
        <w:t xml:space="preserve">                                 г. Дальнереченск</w:t>
      </w:r>
      <w:r w:rsidR="000A04BA" w:rsidRPr="00EC32BE">
        <w:rPr>
          <w:b/>
        </w:rPr>
        <w:tab/>
      </w:r>
      <w:r w:rsidR="000A04BA" w:rsidRPr="00EC32BE">
        <w:rPr>
          <w:b/>
        </w:rPr>
        <w:tab/>
      </w:r>
      <w:r w:rsidR="000A04BA" w:rsidRPr="00EC32BE">
        <w:rPr>
          <w:b/>
        </w:rPr>
        <w:tab/>
        <w:t xml:space="preserve">                  </w:t>
      </w:r>
      <w:r w:rsidR="000A04BA" w:rsidRPr="00EC32BE">
        <w:rPr>
          <w:b/>
          <w:u w:val="single"/>
        </w:rPr>
        <w:t>№</w:t>
      </w:r>
      <w:r w:rsidRPr="00EC32BE">
        <w:rPr>
          <w:b/>
          <w:u w:val="single"/>
        </w:rPr>
        <w:t xml:space="preserve"> 33</w:t>
      </w:r>
      <w:r w:rsidR="000A04BA" w:rsidRPr="00EC32BE">
        <w:rPr>
          <w:b/>
          <w:u w:val="single"/>
        </w:rPr>
        <w:t>-па</w:t>
      </w:r>
      <w:r w:rsidR="000A04BA" w:rsidRPr="004D1BC7">
        <w:rPr>
          <w:b/>
          <w:u w:val="single"/>
        </w:rPr>
        <w:t xml:space="preserve">               </w:t>
      </w:r>
    </w:p>
    <w:p w14:paraId="2C051050" w14:textId="77777777" w:rsidR="00BF621F" w:rsidRPr="00EC32BE" w:rsidRDefault="00BF621F" w:rsidP="000A04BA">
      <w:pPr>
        <w:widowControl w:val="0"/>
        <w:suppressAutoHyphens/>
        <w:contextualSpacing/>
        <w:rPr>
          <w:b/>
          <w:sz w:val="28"/>
          <w:szCs w:val="28"/>
        </w:rPr>
      </w:pPr>
    </w:p>
    <w:p w14:paraId="50789037" w14:textId="77777777" w:rsidR="000A04BA" w:rsidRPr="00C268C2" w:rsidRDefault="000A04BA" w:rsidP="000A04BA">
      <w:pPr>
        <w:pStyle w:val="3"/>
        <w:keepNext w:val="0"/>
        <w:widowControl w:val="0"/>
        <w:suppressAutoHyphens/>
        <w:spacing w:before="0" w:after="0" w:line="240" w:lineRule="auto"/>
        <w:contextualSpacing/>
        <w:jc w:val="center"/>
        <w:rPr>
          <w:rFonts w:ascii="Times New Roman" w:hAnsi="Times New Roman"/>
          <w:sz w:val="28"/>
          <w:szCs w:val="28"/>
          <w:lang w:val="ru-RU"/>
        </w:rPr>
      </w:pPr>
      <w:r w:rsidRPr="00C268C2">
        <w:rPr>
          <w:rFonts w:ascii="Times New Roman" w:hAnsi="Times New Roman"/>
          <w:sz w:val="28"/>
          <w:szCs w:val="28"/>
          <w:lang w:val="ru-RU"/>
        </w:rPr>
        <w:t>О внесении изменений в муниципальную программу</w:t>
      </w:r>
    </w:p>
    <w:p w14:paraId="0224B912" w14:textId="77777777" w:rsidR="00114B84" w:rsidRPr="00C268C2" w:rsidRDefault="00114B84" w:rsidP="00114B84">
      <w:pPr>
        <w:pStyle w:val="3"/>
        <w:spacing w:before="0" w:after="0" w:line="240" w:lineRule="auto"/>
        <w:jc w:val="center"/>
        <w:rPr>
          <w:rFonts w:ascii="Times New Roman" w:hAnsi="Times New Roman"/>
          <w:sz w:val="28"/>
          <w:szCs w:val="28"/>
          <w:lang w:val="ru-RU"/>
        </w:rPr>
      </w:pPr>
      <w:r w:rsidRPr="00C268C2">
        <w:rPr>
          <w:rFonts w:ascii="Times New Roman" w:hAnsi="Times New Roman"/>
          <w:sz w:val="28"/>
          <w:szCs w:val="28"/>
        </w:rPr>
        <w:t>«Профилактика терроризма и противодействие экстремизму на территории Дальнереченского муниципального района на 202</w:t>
      </w:r>
      <w:r w:rsidRPr="00C268C2">
        <w:rPr>
          <w:rFonts w:ascii="Times New Roman" w:hAnsi="Times New Roman"/>
          <w:sz w:val="28"/>
          <w:szCs w:val="28"/>
          <w:lang w:val="ru-RU"/>
        </w:rPr>
        <w:t>5</w:t>
      </w:r>
      <w:r w:rsidRPr="00C268C2">
        <w:rPr>
          <w:rFonts w:ascii="Times New Roman" w:hAnsi="Times New Roman"/>
          <w:sz w:val="28"/>
          <w:szCs w:val="28"/>
        </w:rPr>
        <w:t>-202</w:t>
      </w:r>
      <w:r w:rsidRPr="00C268C2">
        <w:rPr>
          <w:rFonts w:ascii="Times New Roman" w:hAnsi="Times New Roman"/>
          <w:sz w:val="28"/>
          <w:szCs w:val="28"/>
          <w:lang w:val="ru-RU"/>
        </w:rPr>
        <w:t>9</w:t>
      </w:r>
      <w:r w:rsidRPr="00C268C2">
        <w:rPr>
          <w:rFonts w:ascii="Times New Roman" w:hAnsi="Times New Roman"/>
          <w:sz w:val="28"/>
          <w:szCs w:val="28"/>
        </w:rPr>
        <w:t xml:space="preserve"> годы»</w:t>
      </w:r>
      <w:r w:rsidRPr="00C268C2">
        <w:rPr>
          <w:rFonts w:ascii="Times New Roman" w:hAnsi="Times New Roman"/>
          <w:sz w:val="28"/>
          <w:szCs w:val="28"/>
          <w:lang w:val="ru-RU"/>
        </w:rPr>
        <w:t xml:space="preserve"> </w:t>
      </w:r>
    </w:p>
    <w:p w14:paraId="23EAA13A" w14:textId="77777777" w:rsidR="00BF621F" w:rsidRPr="00C268C2" w:rsidRDefault="00BF621F" w:rsidP="00BF621F">
      <w:pPr>
        <w:ind w:firstLine="709"/>
        <w:jc w:val="both"/>
        <w:rPr>
          <w:sz w:val="28"/>
          <w:szCs w:val="28"/>
        </w:rPr>
      </w:pPr>
    </w:p>
    <w:p w14:paraId="3EDAFB41" w14:textId="364F8694" w:rsidR="000A04BA" w:rsidRPr="00C268C2" w:rsidRDefault="000A04BA" w:rsidP="00BF621F">
      <w:pPr>
        <w:ind w:firstLine="709"/>
        <w:jc w:val="both"/>
        <w:rPr>
          <w:sz w:val="28"/>
          <w:szCs w:val="28"/>
        </w:rPr>
      </w:pPr>
      <w:r w:rsidRPr="00C268C2">
        <w:rPr>
          <w:sz w:val="28"/>
          <w:szCs w:val="28"/>
        </w:rPr>
        <w:t>В соответствии с постановлени</w:t>
      </w:r>
      <w:r w:rsidR="00856670" w:rsidRPr="00C268C2">
        <w:rPr>
          <w:sz w:val="28"/>
          <w:szCs w:val="28"/>
        </w:rPr>
        <w:t>ями</w:t>
      </w:r>
      <w:r w:rsidRPr="00C268C2">
        <w:rPr>
          <w:sz w:val="28"/>
          <w:szCs w:val="28"/>
        </w:rPr>
        <w:t xml:space="preserve"> администрации Дальнереченского муниципального района от 01 ноября 2019</w:t>
      </w:r>
      <w:r w:rsidR="00ED2383" w:rsidRPr="00C268C2">
        <w:rPr>
          <w:sz w:val="28"/>
          <w:szCs w:val="28"/>
        </w:rPr>
        <w:t>г.</w:t>
      </w:r>
      <w:r w:rsidRPr="00C268C2">
        <w:rPr>
          <w:sz w:val="28"/>
          <w:szCs w:val="28"/>
        </w:rPr>
        <w:t xml:space="preserve"> № 455-па «Об утверждении Порядка разработки, реализации и оценки эффективности муниципальных программ Дальнереченского муниципального района», </w:t>
      </w:r>
      <w:r w:rsidR="00ED2383" w:rsidRPr="00C268C2">
        <w:rPr>
          <w:sz w:val="28"/>
          <w:szCs w:val="28"/>
        </w:rPr>
        <w:t xml:space="preserve">от 16 января 2025г. №14-па «О внесении изменений в Перечень муниципальных программ Дальнереченского муниципального района, утвержденного постановлением администрации Дальнереченского муниципального района  от 02 сентября 2024 года № 427-па», </w:t>
      </w:r>
      <w:r w:rsidR="00BF621F" w:rsidRPr="00C268C2">
        <w:rPr>
          <w:sz w:val="28"/>
          <w:szCs w:val="28"/>
        </w:rPr>
        <w:t xml:space="preserve">в целях организации антитеррористической деятельности, противодействия возможным фактам проявления терроризма и экстремизма на территории Дальнереченского муниципального района, </w:t>
      </w:r>
      <w:r w:rsidRPr="00C268C2">
        <w:rPr>
          <w:sz w:val="28"/>
          <w:szCs w:val="28"/>
        </w:rPr>
        <w:t>руководствуясь Уставом Дальнереченского муниципального района, администрация Дальнереченского муниципального района</w:t>
      </w:r>
    </w:p>
    <w:p w14:paraId="71E5C83F" w14:textId="77777777" w:rsidR="000A04BA" w:rsidRPr="00C268C2" w:rsidRDefault="000A04BA" w:rsidP="00BF621F">
      <w:pPr>
        <w:widowControl w:val="0"/>
        <w:suppressAutoHyphens/>
        <w:ind w:firstLine="709"/>
        <w:contextualSpacing/>
        <w:jc w:val="center"/>
        <w:rPr>
          <w:sz w:val="28"/>
          <w:szCs w:val="28"/>
        </w:rPr>
      </w:pPr>
    </w:p>
    <w:p w14:paraId="17401EB6" w14:textId="77777777" w:rsidR="000A04BA" w:rsidRPr="00C268C2" w:rsidRDefault="000A04BA" w:rsidP="00BF621F">
      <w:pPr>
        <w:widowControl w:val="0"/>
        <w:suppressAutoHyphens/>
        <w:contextualSpacing/>
        <w:jc w:val="both"/>
        <w:rPr>
          <w:sz w:val="28"/>
          <w:szCs w:val="28"/>
        </w:rPr>
      </w:pPr>
      <w:r w:rsidRPr="00C268C2">
        <w:rPr>
          <w:sz w:val="28"/>
          <w:szCs w:val="28"/>
        </w:rPr>
        <w:t>ПОСТАНОВЛЯЕТ:</w:t>
      </w:r>
    </w:p>
    <w:p w14:paraId="11E6EF7B" w14:textId="77777777" w:rsidR="000A04BA" w:rsidRPr="00C268C2" w:rsidRDefault="000A04BA" w:rsidP="00BF621F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</w:p>
    <w:p w14:paraId="637E0079" w14:textId="508C4DF1" w:rsidR="000A04BA" w:rsidRPr="00C268C2" w:rsidRDefault="000A04BA" w:rsidP="00BF621F">
      <w:pPr>
        <w:pStyle w:val="3"/>
        <w:tabs>
          <w:tab w:val="left" w:pos="851"/>
          <w:tab w:val="left" w:pos="993"/>
        </w:tabs>
        <w:spacing w:before="0" w:after="0" w:line="240" w:lineRule="auto"/>
        <w:ind w:firstLine="709"/>
        <w:jc w:val="both"/>
        <w:rPr>
          <w:rFonts w:ascii="Times New Roman" w:hAnsi="Times New Roman"/>
          <w:b w:val="0"/>
          <w:bCs w:val="0"/>
          <w:sz w:val="28"/>
          <w:szCs w:val="28"/>
          <w:lang w:val="ru-RU"/>
        </w:rPr>
      </w:pPr>
      <w:r w:rsidRPr="00C268C2">
        <w:rPr>
          <w:rFonts w:ascii="Times New Roman" w:hAnsi="Times New Roman"/>
          <w:b w:val="0"/>
          <w:bCs w:val="0"/>
          <w:sz w:val="28"/>
          <w:szCs w:val="28"/>
        </w:rPr>
        <w:t xml:space="preserve">1. Внести следующие изменения в муниципальную программу </w:t>
      </w:r>
      <w:r w:rsidR="00114B84" w:rsidRPr="00C268C2">
        <w:rPr>
          <w:rFonts w:ascii="Times New Roman" w:hAnsi="Times New Roman"/>
          <w:b w:val="0"/>
          <w:bCs w:val="0"/>
          <w:sz w:val="28"/>
          <w:szCs w:val="28"/>
        </w:rPr>
        <w:t>«Профилактика терроризма и противодействие экстремизму на территории Дальнереченского муниципального района на 202</w:t>
      </w:r>
      <w:r w:rsidR="00114B84" w:rsidRPr="00C268C2">
        <w:rPr>
          <w:rFonts w:ascii="Times New Roman" w:hAnsi="Times New Roman"/>
          <w:b w:val="0"/>
          <w:bCs w:val="0"/>
          <w:sz w:val="28"/>
          <w:szCs w:val="28"/>
          <w:lang w:val="ru-RU"/>
        </w:rPr>
        <w:t>5</w:t>
      </w:r>
      <w:r w:rsidR="00114B84" w:rsidRPr="00C268C2">
        <w:rPr>
          <w:rFonts w:ascii="Times New Roman" w:hAnsi="Times New Roman"/>
          <w:b w:val="0"/>
          <w:bCs w:val="0"/>
          <w:sz w:val="28"/>
          <w:szCs w:val="28"/>
        </w:rPr>
        <w:t>-202</w:t>
      </w:r>
      <w:r w:rsidR="00114B84" w:rsidRPr="00C268C2">
        <w:rPr>
          <w:rFonts w:ascii="Times New Roman" w:hAnsi="Times New Roman"/>
          <w:b w:val="0"/>
          <w:bCs w:val="0"/>
          <w:sz w:val="28"/>
          <w:szCs w:val="28"/>
          <w:lang w:val="ru-RU"/>
        </w:rPr>
        <w:t>9</w:t>
      </w:r>
      <w:r w:rsidR="00114B84" w:rsidRPr="00C268C2">
        <w:rPr>
          <w:rFonts w:ascii="Times New Roman" w:hAnsi="Times New Roman"/>
          <w:b w:val="0"/>
          <w:bCs w:val="0"/>
          <w:sz w:val="28"/>
          <w:szCs w:val="28"/>
        </w:rPr>
        <w:t xml:space="preserve"> годы»</w:t>
      </w:r>
      <w:r w:rsidR="00114B84" w:rsidRPr="00C268C2">
        <w:rPr>
          <w:rFonts w:ascii="Times New Roman" w:hAnsi="Times New Roman"/>
          <w:b w:val="0"/>
          <w:bCs w:val="0"/>
          <w:sz w:val="28"/>
          <w:szCs w:val="28"/>
          <w:lang w:val="ru-RU"/>
        </w:rPr>
        <w:t xml:space="preserve"> </w:t>
      </w:r>
      <w:r w:rsidRPr="00C268C2">
        <w:rPr>
          <w:rFonts w:ascii="Times New Roman" w:hAnsi="Times New Roman"/>
          <w:b w:val="0"/>
          <w:bCs w:val="0"/>
          <w:sz w:val="28"/>
          <w:szCs w:val="28"/>
        </w:rPr>
        <w:t>, утверждённую постановлением администрации Дальнереченского муниципального района от 07.11.2024 № 56</w:t>
      </w:r>
      <w:r w:rsidR="00114B84" w:rsidRPr="00C268C2">
        <w:rPr>
          <w:rFonts w:ascii="Times New Roman" w:hAnsi="Times New Roman"/>
          <w:b w:val="0"/>
          <w:bCs w:val="0"/>
          <w:sz w:val="28"/>
          <w:szCs w:val="28"/>
          <w:lang w:val="ru-RU"/>
        </w:rPr>
        <w:t>3</w:t>
      </w:r>
      <w:r w:rsidRPr="00C268C2">
        <w:rPr>
          <w:rFonts w:ascii="Times New Roman" w:hAnsi="Times New Roman"/>
          <w:b w:val="0"/>
          <w:bCs w:val="0"/>
          <w:sz w:val="28"/>
          <w:szCs w:val="28"/>
        </w:rPr>
        <w:t xml:space="preserve">-па (далее - Муниципальная программа): </w:t>
      </w:r>
    </w:p>
    <w:p w14:paraId="38317ED6" w14:textId="6CDA5F38" w:rsidR="000A04BA" w:rsidRPr="00C268C2" w:rsidRDefault="000A04BA" w:rsidP="00BF621F">
      <w:pPr>
        <w:widowControl w:val="0"/>
        <w:suppressAutoHyphens/>
        <w:ind w:right="68" w:firstLine="709"/>
        <w:contextualSpacing/>
        <w:jc w:val="both"/>
        <w:rPr>
          <w:rStyle w:val="af"/>
          <w:b w:val="0"/>
          <w:bCs w:val="0"/>
          <w:color w:val="000000"/>
          <w:sz w:val="28"/>
          <w:szCs w:val="28"/>
        </w:rPr>
      </w:pPr>
      <w:r w:rsidRPr="00C268C2">
        <w:rPr>
          <w:sz w:val="28"/>
          <w:szCs w:val="28"/>
        </w:rPr>
        <w:t xml:space="preserve">1.1. Приложение № 3 к Муниципальной программе изложить согласно Приложению к настоящему постановлению. </w:t>
      </w:r>
    </w:p>
    <w:p w14:paraId="5DDBA093" w14:textId="77777777" w:rsidR="000A04BA" w:rsidRPr="00C268C2" w:rsidRDefault="000A04BA" w:rsidP="00BF621F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C268C2">
        <w:rPr>
          <w:sz w:val="28"/>
          <w:szCs w:val="28"/>
        </w:rPr>
        <w:t>2. Контроль за выполнением настоящего постановления оставляю за собой.</w:t>
      </w:r>
    </w:p>
    <w:p w14:paraId="4DAC0729" w14:textId="77777777" w:rsidR="000A04BA" w:rsidRPr="00C268C2" w:rsidRDefault="000A04BA" w:rsidP="00BF621F">
      <w:pPr>
        <w:widowControl w:val="0"/>
        <w:suppressAutoHyphens/>
        <w:ind w:firstLine="709"/>
        <w:contextualSpacing/>
        <w:jc w:val="both"/>
        <w:rPr>
          <w:sz w:val="28"/>
          <w:szCs w:val="28"/>
        </w:rPr>
      </w:pPr>
      <w:r w:rsidRPr="00C268C2">
        <w:rPr>
          <w:sz w:val="28"/>
          <w:szCs w:val="28"/>
        </w:rPr>
        <w:t>3. Настоящее постановление вступает в силу со дня его обнародования в установленном порядке.</w:t>
      </w:r>
    </w:p>
    <w:p w14:paraId="5B9B8EFA" w14:textId="77777777" w:rsidR="000A04BA" w:rsidRPr="00C268C2" w:rsidRDefault="000A04BA" w:rsidP="00BF621F">
      <w:pPr>
        <w:widowControl w:val="0"/>
        <w:suppressAutoHyphens/>
        <w:contextualSpacing/>
        <w:jc w:val="both"/>
        <w:rPr>
          <w:sz w:val="28"/>
          <w:szCs w:val="28"/>
        </w:rPr>
      </w:pPr>
    </w:p>
    <w:p w14:paraId="79C8F9EA" w14:textId="77777777" w:rsidR="000A04BA" w:rsidRPr="00C268C2" w:rsidRDefault="000A04BA" w:rsidP="00BF621F">
      <w:pPr>
        <w:widowControl w:val="0"/>
        <w:tabs>
          <w:tab w:val="left" w:pos="7830"/>
        </w:tabs>
        <w:suppressAutoHyphens/>
        <w:contextualSpacing/>
        <w:rPr>
          <w:sz w:val="28"/>
          <w:szCs w:val="28"/>
        </w:rPr>
      </w:pPr>
      <w:r w:rsidRPr="00C268C2">
        <w:rPr>
          <w:sz w:val="28"/>
          <w:szCs w:val="28"/>
        </w:rPr>
        <w:t>Глава</w:t>
      </w:r>
    </w:p>
    <w:p w14:paraId="2E2871D5" w14:textId="5F077516" w:rsidR="000A04BA" w:rsidRPr="00C268C2" w:rsidRDefault="000A04BA" w:rsidP="00BF621F">
      <w:pPr>
        <w:widowControl w:val="0"/>
        <w:tabs>
          <w:tab w:val="left" w:pos="7830"/>
        </w:tabs>
        <w:suppressAutoHyphens/>
        <w:contextualSpacing/>
        <w:rPr>
          <w:sz w:val="28"/>
          <w:szCs w:val="28"/>
        </w:rPr>
        <w:sectPr w:rsidR="000A04BA" w:rsidRPr="00C268C2" w:rsidSect="000A04BA">
          <w:headerReference w:type="even" r:id="rId8"/>
          <w:footerReference w:type="default" r:id="rId9"/>
          <w:pgSz w:w="11906" w:h="16838" w:code="9"/>
          <w:pgMar w:top="567" w:right="567" w:bottom="567" w:left="1418" w:header="295" w:footer="720" w:gutter="0"/>
          <w:pgNumType w:start="1"/>
          <w:cols w:space="708"/>
          <w:titlePg/>
          <w:docGrid w:linePitch="360"/>
        </w:sectPr>
      </w:pPr>
      <w:r w:rsidRPr="00C268C2">
        <w:rPr>
          <w:sz w:val="28"/>
          <w:szCs w:val="28"/>
        </w:rPr>
        <w:t xml:space="preserve">Дальнереченского муниципального района                                         </w:t>
      </w:r>
      <w:r w:rsidR="00BF621F" w:rsidRPr="00C268C2">
        <w:rPr>
          <w:sz w:val="28"/>
          <w:szCs w:val="28"/>
        </w:rPr>
        <w:t xml:space="preserve">     </w:t>
      </w:r>
      <w:r w:rsidRPr="00C268C2">
        <w:rPr>
          <w:sz w:val="28"/>
          <w:szCs w:val="28"/>
        </w:rPr>
        <w:t xml:space="preserve"> В.С. Дернов</w:t>
      </w:r>
    </w:p>
    <w:p w14:paraId="60A3BA8A" w14:textId="77777777" w:rsidR="000A04BA" w:rsidRDefault="000A04BA" w:rsidP="000A04BA">
      <w:pPr>
        <w:widowControl w:val="0"/>
        <w:suppressAutoHyphens/>
        <w:contextualSpacing/>
        <w:jc w:val="right"/>
      </w:pPr>
    </w:p>
    <w:p w14:paraId="043828E3" w14:textId="77777777" w:rsidR="000A04BA" w:rsidRDefault="000A04BA" w:rsidP="000A04BA">
      <w:pPr>
        <w:widowControl w:val="0"/>
        <w:suppressAutoHyphens/>
        <w:contextualSpacing/>
        <w:jc w:val="right"/>
      </w:pPr>
    </w:p>
    <w:p w14:paraId="79853D64" w14:textId="77777777" w:rsidR="000A04BA" w:rsidRPr="00C03328" w:rsidRDefault="000A04BA" w:rsidP="000A04BA">
      <w:pPr>
        <w:widowControl w:val="0"/>
        <w:suppressAutoHyphens/>
        <w:ind w:left="10065"/>
        <w:contextualSpacing/>
        <w:jc w:val="center"/>
      </w:pPr>
      <w:r w:rsidRPr="00C03328">
        <w:t xml:space="preserve">Приложение </w:t>
      </w:r>
    </w:p>
    <w:p w14:paraId="079116A0" w14:textId="77777777" w:rsidR="000A04BA" w:rsidRPr="00C03328" w:rsidRDefault="000A04BA" w:rsidP="000A04BA">
      <w:pPr>
        <w:widowControl w:val="0"/>
        <w:suppressAutoHyphens/>
        <w:ind w:left="10065"/>
        <w:contextualSpacing/>
        <w:jc w:val="center"/>
      </w:pPr>
      <w:r w:rsidRPr="00C03328">
        <w:t>к постановлению администрации</w:t>
      </w:r>
    </w:p>
    <w:p w14:paraId="641D9DD0" w14:textId="77777777" w:rsidR="000A04BA" w:rsidRPr="00C03328" w:rsidRDefault="000A04BA" w:rsidP="000A04BA">
      <w:pPr>
        <w:widowControl w:val="0"/>
        <w:suppressAutoHyphens/>
        <w:ind w:left="10065"/>
        <w:contextualSpacing/>
        <w:jc w:val="center"/>
      </w:pPr>
      <w:r w:rsidRPr="00C03328">
        <w:t>Дальнереченского муниципального района</w:t>
      </w:r>
    </w:p>
    <w:p w14:paraId="5F3C1C69" w14:textId="2F423377" w:rsidR="000A04BA" w:rsidRPr="00225F3A" w:rsidRDefault="000A04BA" w:rsidP="000A04BA">
      <w:pPr>
        <w:widowControl w:val="0"/>
        <w:suppressAutoHyphens/>
        <w:ind w:left="10065"/>
        <w:contextualSpacing/>
        <w:jc w:val="center"/>
      </w:pPr>
      <w:r w:rsidRPr="00C03328">
        <w:t xml:space="preserve">от </w:t>
      </w:r>
      <w:r w:rsidR="00C03328" w:rsidRPr="00C03328">
        <w:t>28.01.</w:t>
      </w:r>
      <w:r w:rsidRPr="00C03328">
        <w:t>202</w:t>
      </w:r>
      <w:r w:rsidR="00F66A8B" w:rsidRPr="00C03328">
        <w:t>5</w:t>
      </w:r>
      <w:r w:rsidRPr="00C03328">
        <w:t xml:space="preserve"> года № </w:t>
      </w:r>
      <w:r w:rsidR="00C03328" w:rsidRPr="00C03328">
        <w:t>33</w:t>
      </w:r>
      <w:r w:rsidRPr="00C03328">
        <w:t>-па</w:t>
      </w:r>
    </w:p>
    <w:p w14:paraId="0FAF3613" w14:textId="77777777" w:rsidR="00114B84" w:rsidRPr="0019226C" w:rsidRDefault="00114B84" w:rsidP="00114B84">
      <w:pPr>
        <w:contextualSpacing/>
        <w:jc w:val="center"/>
        <w:rPr>
          <w:b/>
          <w:bCs/>
          <w:sz w:val="28"/>
          <w:szCs w:val="28"/>
        </w:rPr>
      </w:pPr>
      <w:r w:rsidRPr="0019226C">
        <w:rPr>
          <w:b/>
          <w:bCs/>
          <w:sz w:val="28"/>
          <w:szCs w:val="28"/>
        </w:rPr>
        <w:t xml:space="preserve">Ресурсное обеспечение реализации мероприятий муниципальной программы </w:t>
      </w:r>
    </w:p>
    <w:p w14:paraId="4FBA340B" w14:textId="77777777" w:rsidR="00114B84" w:rsidRDefault="00114B84" w:rsidP="00114B84">
      <w:pPr>
        <w:contextualSpacing/>
        <w:jc w:val="center"/>
        <w:rPr>
          <w:b/>
          <w:bCs/>
          <w:sz w:val="28"/>
          <w:szCs w:val="28"/>
        </w:rPr>
      </w:pPr>
      <w:r w:rsidRPr="0019226C">
        <w:rPr>
          <w:b/>
          <w:bCs/>
          <w:sz w:val="28"/>
          <w:szCs w:val="28"/>
        </w:rPr>
        <w:t xml:space="preserve"> «Профилактика терроризма и противодействие экстремизму на территории </w:t>
      </w:r>
    </w:p>
    <w:p w14:paraId="356B6C3A" w14:textId="77777777" w:rsidR="00114B84" w:rsidRDefault="00114B84" w:rsidP="00114B84">
      <w:pPr>
        <w:contextualSpacing/>
        <w:jc w:val="center"/>
        <w:rPr>
          <w:b/>
          <w:bCs/>
          <w:sz w:val="28"/>
          <w:szCs w:val="28"/>
        </w:rPr>
      </w:pPr>
      <w:r w:rsidRPr="0019226C">
        <w:rPr>
          <w:b/>
          <w:bCs/>
          <w:sz w:val="28"/>
          <w:szCs w:val="28"/>
        </w:rPr>
        <w:t>Дальнереченского муниципального района на 2025-2029 годы»</w:t>
      </w:r>
    </w:p>
    <w:p w14:paraId="7523CBED" w14:textId="77777777" w:rsidR="00114B84" w:rsidRPr="0019226C" w:rsidRDefault="00114B84" w:rsidP="00114B84">
      <w:pPr>
        <w:contextualSpacing/>
        <w:jc w:val="center"/>
        <w:rPr>
          <w:b/>
          <w:bCs/>
          <w:sz w:val="28"/>
          <w:szCs w:val="28"/>
        </w:rPr>
      </w:pPr>
    </w:p>
    <w:p w14:paraId="795341A6" w14:textId="77777777" w:rsidR="00114B84" w:rsidRPr="00B210B2" w:rsidRDefault="00114B84" w:rsidP="00114B84">
      <w:pPr>
        <w:contextualSpacing/>
        <w:rPr>
          <w:sz w:val="22"/>
          <w:szCs w:val="22"/>
        </w:rPr>
      </w:pPr>
    </w:p>
    <w:tbl>
      <w:tblPr>
        <w:tblW w:w="1505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877"/>
        <w:gridCol w:w="4114"/>
        <w:gridCol w:w="1559"/>
        <w:gridCol w:w="2268"/>
        <w:gridCol w:w="1984"/>
        <w:gridCol w:w="851"/>
        <w:gridCol w:w="850"/>
        <w:gridCol w:w="851"/>
        <w:gridCol w:w="850"/>
        <w:gridCol w:w="851"/>
      </w:tblGrid>
      <w:tr w:rsidR="00114B84" w:rsidRPr="00B210B2" w14:paraId="7E30C806" w14:textId="77777777" w:rsidTr="00055538">
        <w:trPr>
          <w:trHeight w:val="158"/>
          <w:tblHeader/>
        </w:trPr>
        <w:tc>
          <w:tcPr>
            <w:tcW w:w="8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A0A7591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  <w:p w14:paraId="4E4D03AE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№</w:t>
            </w:r>
          </w:p>
        </w:tc>
        <w:tc>
          <w:tcPr>
            <w:tcW w:w="4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B931967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  <w:p w14:paraId="55427389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Наименование</w:t>
            </w:r>
          </w:p>
          <w:p w14:paraId="715736FE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мероприятия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E5A184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  <w:p w14:paraId="39720684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Срок исполнения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670CD51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  <w:p w14:paraId="108194B0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Исполнитель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631EBDE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  <w:p w14:paraId="54328BDF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Источник финансирования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2CDD41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Потребность в финансовых ресурсах, тыс. руб.</w:t>
            </w:r>
          </w:p>
        </w:tc>
      </w:tr>
      <w:tr w:rsidR="00114B84" w:rsidRPr="00B210B2" w14:paraId="5766CEF2" w14:textId="77777777" w:rsidTr="00055538">
        <w:trPr>
          <w:trHeight w:val="170"/>
          <w:tblHeader/>
        </w:trPr>
        <w:tc>
          <w:tcPr>
            <w:tcW w:w="8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0767DF9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4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CCB9398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38EA1BC4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837F71D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660FBCE5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4CE813A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2025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01402DFE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2026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16312B4A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2027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77566A55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2028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14:paraId="493A29EA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sz w:val="22"/>
                <w:szCs w:val="22"/>
              </w:rPr>
              <w:t>2029</w:t>
            </w:r>
          </w:p>
        </w:tc>
      </w:tr>
      <w:tr w:rsidR="00114B84" w:rsidRPr="00B210B2" w14:paraId="019AFC92" w14:textId="77777777" w:rsidTr="00055538">
        <w:trPr>
          <w:trHeight w:val="261"/>
        </w:trPr>
        <w:tc>
          <w:tcPr>
            <w:tcW w:w="150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E1E0B0F" w14:textId="77777777" w:rsidR="00114B84" w:rsidRPr="002606DF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1. </w:t>
            </w:r>
            <w:r w:rsidRPr="002606DF">
              <w:rPr>
                <w:b/>
                <w:bCs/>
                <w:sz w:val="22"/>
                <w:szCs w:val="22"/>
              </w:rPr>
              <w:t>Организационные и информационно-пропагандистские мероприятия</w:t>
            </w:r>
          </w:p>
        </w:tc>
      </w:tr>
      <w:tr w:rsidR="00114B84" w:rsidRPr="00B210B2" w14:paraId="648A0C38" w14:textId="77777777" w:rsidTr="00055538">
        <w:trPr>
          <w:trHeight w:val="261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1D8106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1.1.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8FA356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Организация обследования состояния антитеррористической защищенности объектов жизнеобеспечения, социальной значимости и мест массового пребывания людей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1E0A58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1 раз в год </w:t>
            </w:r>
          </w:p>
          <w:p w14:paraId="623ADEB1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7E246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АТК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47B081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24B0EF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32BEFE48" w14:textId="77777777" w:rsidTr="00055538">
        <w:trPr>
          <w:trHeight w:val="261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03AF2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1.2.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63AA8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Организация и проведение профилактических рейдов в местах массового отдыха и скопления молодежи с целью выявления экстремистски настроенных лиц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992202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минимум 1 раз в месяц</w:t>
            </w:r>
          </w:p>
          <w:p w14:paraId="25E8AF5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9C874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КДН и ЗП администрации ДМР</w:t>
            </w:r>
          </w:p>
          <w:p w14:paraId="11FDCE3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во взаимодействии с МО МВД России «Дальнереченский»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DCC24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164E1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18262B68" w14:textId="77777777" w:rsidTr="00055538">
        <w:trPr>
          <w:trHeight w:val="261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42DEAE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1.3.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0992BC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Проведение рейдов, направленных на предупреждение террористических угроз и экстремистских проявлений, нарушений миграционных правил и режима регистрации, правонарушений со стороны иностранных граждан и лиц без гражданства, а также в их отношении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F307FC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минимум 1 раз в месяц</w:t>
            </w:r>
          </w:p>
          <w:p w14:paraId="22A2C80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E0094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Главы сельских поселений Дальнереченского МР во взаимодействии с МО МВД России «Дальнереченский»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2D1FCF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E2140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0415E37B" w14:textId="77777777" w:rsidTr="00055538">
        <w:trPr>
          <w:trHeight w:val="261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5BF26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1.4.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6E0C30" w14:textId="77777777" w:rsidR="00114B84" w:rsidRPr="005B7B02" w:rsidRDefault="00114B84" w:rsidP="00055538">
            <w:pPr>
              <w:contextualSpacing/>
              <w:rPr>
                <w:sz w:val="22"/>
                <w:szCs w:val="22"/>
              </w:rPr>
            </w:pPr>
            <w:r w:rsidRPr="005B7B02">
              <w:rPr>
                <w:sz w:val="22"/>
                <w:szCs w:val="22"/>
              </w:rPr>
              <w:t>Проведение разъяснительной работы с населением:</w:t>
            </w:r>
          </w:p>
          <w:p w14:paraId="55D679EF" w14:textId="77777777" w:rsidR="00114B84" w:rsidRPr="005B7B02" w:rsidRDefault="00114B84" w:rsidP="00055538">
            <w:pPr>
              <w:contextualSpacing/>
              <w:rPr>
                <w:sz w:val="22"/>
                <w:szCs w:val="22"/>
              </w:rPr>
            </w:pPr>
            <w:r w:rsidRPr="005B7B02">
              <w:rPr>
                <w:sz w:val="22"/>
                <w:szCs w:val="22"/>
              </w:rPr>
              <w:t>а) о распространении международного экстремизма, радикальных идей, основанных на национальной и религиозной исключительности;</w:t>
            </w:r>
          </w:p>
          <w:p w14:paraId="2010A044" w14:textId="77777777" w:rsidR="00114B84" w:rsidRPr="005B7B02" w:rsidRDefault="00114B84" w:rsidP="00055538">
            <w:pPr>
              <w:contextualSpacing/>
              <w:rPr>
                <w:sz w:val="22"/>
                <w:szCs w:val="22"/>
              </w:rPr>
            </w:pPr>
            <w:r w:rsidRPr="005B7B02">
              <w:rPr>
                <w:sz w:val="22"/>
                <w:szCs w:val="22"/>
              </w:rPr>
              <w:t xml:space="preserve">б) о возникновении очагов межнациональной и религиозной розни в </w:t>
            </w:r>
            <w:r w:rsidRPr="005B7B02">
              <w:rPr>
                <w:sz w:val="22"/>
                <w:szCs w:val="22"/>
              </w:rPr>
              <w:lastRenderedPageBreak/>
              <w:t>результате попыток пропаганды в стране экстремистской идеологии, являющейся в том числе причиной зарубежных региональных конфликтов;</w:t>
            </w:r>
          </w:p>
          <w:p w14:paraId="38E10D65" w14:textId="77777777" w:rsidR="00114B84" w:rsidRPr="005B7B02" w:rsidRDefault="00114B84" w:rsidP="00055538">
            <w:pPr>
              <w:contextualSpacing/>
              <w:rPr>
                <w:sz w:val="22"/>
                <w:szCs w:val="22"/>
              </w:rPr>
            </w:pPr>
            <w:r w:rsidRPr="005B7B02">
              <w:rPr>
                <w:sz w:val="22"/>
                <w:szCs w:val="22"/>
              </w:rPr>
              <w:t>в) о незаконной миграции, несовершенстве действующей системы социальной и культурной адаптации иностранных граждан в Российской Федерации и их интеграции в российское общество, формировании замкнутых этнических анклавов;</w:t>
            </w:r>
          </w:p>
          <w:p w14:paraId="2CCBBA7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5B7B02">
              <w:rPr>
                <w:sz w:val="22"/>
                <w:szCs w:val="22"/>
              </w:rPr>
              <w:t>д) о социальном и имущественном неравенстве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BDAB8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lastRenderedPageBreak/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6AC97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Главы сельских поселений Дальнереченского МР во взаимодействии с МО МВД России «Дальнереченский»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BEB4A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24C13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15B4BC4A" w14:textId="77777777" w:rsidTr="00055538">
        <w:trPr>
          <w:trHeight w:val="275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C4A08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1.5.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4E3EE4" w14:textId="3F75F0D8" w:rsidR="00114B84" w:rsidRPr="00957129" w:rsidRDefault="00114B84" w:rsidP="00055538">
            <w:pPr>
              <w:contextualSpacing/>
              <w:rPr>
                <w:rFonts w:eastAsiaTheme="minorHAnsi"/>
                <w:sz w:val="22"/>
                <w:szCs w:val="22"/>
              </w:rPr>
            </w:pPr>
            <w:r w:rsidRPr="00957129">
              <w:rPr>
                <w:rFonts w:eastAsiaTheme="minorHAnsi"/>
                <w:sz w:val="22"/>
                <w:szCs w:val="22"/>
              </w:rPr>
              <w:t xml:space="preserve">Информирование </w:t>
            </w:r>
            <w:r w:rsidRPr="00B210B2">
              <w:rPr>
                <w:sz w:val="22"/>
                <w:szCs w:val="22"/>
              </w:rPr>
              <w:t xml:space="preserve">граждан о повышении бдительности населения и закрепление у граждан понимания алгоритмов их действий при возникновении террористических угроз </w:t>
            </w:r>
            <w:r w:rsidRPr="00957129">
              <w:rPr>
                <w:rFonts w:eastAsiaTheme="minorHAnsi"/>
                <w:sz w:val="22"/>
                <w:szCs w:val="22"/>
              </w:rPr>
              <w:t>через средства массовой информации</w:t>
            </w:r>
            <w:r w:rsidRPr="00B210B2">
              <w:rPr>
                <w:sz w:val="22"/>
                <w:szCs w:val="22"/>
              </w:rPr>
              <w:t>, сайт и социальные сети ДМР.</w:t>
            </w:r>
            <w:r w:rsidRPr="00957129">
              <w:rPr>
                <w:rFonts w:eastAsiaTheme="minorHAnsi"/>
                <w:sz w:val="22"/>
                <w:szCs w:val="22"/>
              </w:rPr>
              <w:t xml:space="preserve"> Противодействие распространению украинскими радикальными структурами идеологии терроризма и неонацизма и профилактический охват контингентов лиц, подверженных ее влиянию, а также граждан, прибывающих с территорий Донецкой, Луганской Народных Республик, Запорожской, Херсонской областей, </w:t>
            </w:r>
            <w:r w:rsidRPr="00B210B2">
              <w:rPr>
                <w:sz w:val="22"/>
                <w:szCs w:val="22"/>
              </w:rPr>
              <w:t xml:space="preserve">с </w:t>
            </w:r>
            <w:r w:rsidRPr="00957129">
              <w:rPr>
                <w:rFonts w:eastAsiaTheme="minorHAnsi"/>
                <w:sz w:val="22"/>
                <w:szCs w:val="22"/>
              </w:rPr>
              <w:t xml:space="preserve">Украины, </w:t>
            </w:r>
            <w:r w:rsidRPr="00B210B2">
              <w:rPr>
                <w:sz w:val="22"/>
                <w:szCs w:val="22"/>
              </w:rPr>
              <w:t xml:space="preserve">при </w:t>
            </w:r>
            <w:r w:rsidRPr="00957129">
              <w:rPr>
                <w:rFonts w:eastAsiaTheme="minorHAnsi"/>
                <w:sz w:val="22"/>
                <w:szCs w:val="22"/>
              </w:rPr>
              <w:t>нахо</w:t>
            </w:r>
            <w:r w:rsidRPr="00B210B2">
              <w:rPr>
                <w:sz w:val="22"/>
                <w:szCs w:val="22"/>
              </w:rPr>
              <w:t xml:space="preserve">ждении их </w:t>
            </w:r>
            <w:r w:rsidRPr="00957129">
              <w:rPr>
                <w:rFonts w:eastAsiaTheme="minorHAnsi"/>
                <w:sz w:val="22"/>
                <w:szCs w:val="22"/>
              </w:rPr>
              <w:t xml:space="preserve"> в пунктах временного размещения и оставшихся на постоянное проживание в</w:t>
            </w:r>
            <w:r w:rsidRPr="00B210B2">
              <w:rPr>
                <w:sz w:val="22"/>
                <w:szCs w:val="22"/>
              </w:rPr>
              <w:t xml:space="preserve"> Дальнереченском муниципальном районе.</w:t>
            </w:r>
            <w:r w:rsidR="00E90A0F">
              <w:rPr>
                <w:sz w:val="22"/>
                <w:szCs w:val="22"/>
              </w:rPr>
              <w:t xml:space="preserve"> Ра</w:t>
            </w:r>
            <w:r w:rsidR="00E90A0F">
              <w:rPr>
                <w:sz w:val="22"/>
                <w:szCs w:val="22"/>
              </w:rPr>
              <w:t>зъяснение о методах деятельности украинских спецслужб по вовлечению граждан Российской Федерации в диверсионно-террористическую деятельность</w:t>
            </w:r>
          </w:p>
          <w:p w14:paraId="64CF9C5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ADF54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</w:t>
            </w:r>
          </w:p>
          <w:p w14:paraId="2BA74A5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BDB78C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Отдел ГОЧС, отдел по работе с территориями и делопроизводству администрации ДМР,</w:t>
            </w:r>
          </w:p>
          <w:p w14:paraId="3DB5DC6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во взаимодействии с МО МВД России «Дальнереченский»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D4973D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BAA76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256AFF43" w14:textId="77777777" w:rsidTr="00055538">
        <w:trPr>
          <w:trHeight w:val="275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A81A41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1.6.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04125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Реализация мер, направленных на социальную и культурную адаптацию </w:t>
            </w:r>
            <w:r w:rsidRPr="00B210B2">
              <w:rPr>
                <w:sz w:val="22"/>
                <w:szCs w:val="22"/>
              </w:rPr>
              <w:lastRenderedPageBreak/>
              <w:t>мигрантов и обеспечивающих уважительное отношение мигрантов к культуре и традициям принимающего сообщества, анализ их эффективности.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41896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lastRenderedPageBreak/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41D5F1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Члены АТК ДМР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B952F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9B1CF5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3AC01E26" w14:textId="77777777" w:rsidTr="00055538">
        <w:trPr>
          <w:trHeight w:val="275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CF86F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1.7.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7921C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CA4B4C">
              <w:rPr>
                <w:sz w:val="22"/>
                <w:szCs w:val="22"/>
              </w:rPr>
              <w:t xml:space="preserve">Анализ мер, реализуемых в </w:t>
            </w:r>
            <w:r w:rsidRPr="00B210B2">
              <w:rPr>
                <w:sz w:val="22"/>
                <w:szCs w:val="22"/>
              </w:rPr>
              <w:t>Дальнереченском муниципальном районе</w:t>
            </w:r>
            <w:r w:rsidRPr="00CA4B4C">
              <w:rPr>
                <w:sz w:val="22"/>
                <w:szCs w:val="22"/>
              </w:rPr>
              <w:t>, по социальной и культурной адаптации мигрантов, во взаимодействии с органами внутренних дел проведение мониторинга компактного проживания мигрантов с целью препятствования возникновению пространственной сегрегации, формированию этнических анклавов, социальной исключенности отдельных групп граждан.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116851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</w:t>
            </w:r>
          </w:p>
          <w:p w14:paraId="68DBDF0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2025-2029г.г.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0866E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Отдел ГОЧС администрации ДМР совместно с МО МВД России «Дальнереченский»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5FEDA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2CFBA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57748C43" w14:textId="77777777" w:rsidTr="00055538">
        <w:trPr>
          <w:trHeight w:val="249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7516CC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1.8.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9C6C10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Организация взаимодействия с силовыми структурами и органами исполнительной власти на территории Дальнереченского муниципального района по вопросам координации действий в профилактике терроризма и экстремизма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8E7B59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</w:t>
            </w:r>
          </w:p>
          <w:p w14:paraId="5C2EDE8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D1B345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Отдел ГОЧС АДМР, </w:t>
            </w:r>
          </w:p>
          <w:p w14:paraId="67B2AA0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МКУ «УНО» ДМР, </w:t>
            </w:r>
          </w:p>
          <w:p w14:paraId="4C323EB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9BC5D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01DC7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6A8B53A9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D35D31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1.9.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4EED5C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Оказание методической помощи учебным заведениям района по использованию активных методов преподавания тем толерантности в образовательных учреждениях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98CA37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366DF9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C9CB73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32E840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337A7B0F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E155BC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1.10.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46FA66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Участие и поддержка всероссийских, краевых и районных мероприятий, направленных на укрепление единства российской нации, предупреждения межнациональных конфликтов, профилактику экстремизма на национальной и религиозной почве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4FC30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F9452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Главы сельских поселений ДМР,</w:t>
            </w:r>
          </w:p>
          <w:p w14:paraId="75DD99D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ДМР,</w:t>
            </w:r>
          </w:p>
          <w:p w14:paraId="5163B64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955B49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FEC28D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3396FBD1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CFAE2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1.11.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585DB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1013A2">
              <w:rPr>
                <w:rFonts w:eastAsiaTheme="minorHAnsi"/>
                <w:sz w:val="22"/>
                <w:szCs w:val="22"/>
              </w:rPr>
              <w:t xml:space="preserve">Организация и проведение тематических мероприятий, направленных на профилактику терроризма, </w:t>
            </w:r>
            <w:r w:rsidRPr="001013A2">
              <w:rPr>
                <w:rFonts w:eastAsiaTheme="minorHAnsi"/>
                <w:sz w:val="22"/>
                <w:szCs w:val="22"/>
              </w:rPr>
              <w:lastRenderedPageBreak/>
              <w:t>приуроченных ко Дню солидарности в борьбе с терроризмом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70F153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lastRenderedPageBreak/>
              <w:t xml:space="preserve">К 3 сентября </w:t>
            </w:r>
          </w:p>
          <w:p w14:paraId="28AD7E2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CD673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Главы сельских поселений ДМР,</w:t>
            </w:r>
          </w:p>
          <w:p w14:paraId="3CFDD35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</w:t>
            </w:r>
            <w:r>
              <w:rPr>
                <w:sz w:val="22"/>
                <w:szCs w:val="22"/>
              </w:rPr>
              <w:t>УНО</w:t>
            </w:r>
            <w:r w:rsidRPr="00B210B2">
              <w:rPr>
                <w:sz w:val="22"/>
                <w:szCs w:val="22"/>
              </w:rPr>
              <w:t>» ДМР</w:t>
            </w:r>
            <w:r>
              <w:rPr>
                <w:sz w:val="22"/>
                <w:szCs w:val="22"/>
              </w:rPr>
              <w:t>,</w:t>
            </w:r>
          </w:p>
          <w:p w14:paraId="70A298E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D1F63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DFA3A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5F949B99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473DD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1.12.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21C54C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Организация и проведение тематических мероприятий, посвященных Дню Победы, Дню России, Дню народного единства, Дню памяти и скорби.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EDDAF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F6332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Главы сельских поселений ДМР,</w:t>
            </w:r>
          </w:p>
          <w:p w14:paraId="0E15884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ДМР,</w:t>
            </w:r>
          </w:p>
          <w:p w14:paraId="6B1A0A9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1469C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72A5F3D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1BAA8E1C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2220C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1.13.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F4FAD1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Формирование и ведение реестра религиозных организаций, осуществляющих свою деятельность на территории ДМР и оказание информационной и консультационной поддержки некоммерческим организациям для реализации проектов и участия в мероприятиях в сфере межнациональных (межэтнических) отношений, профилактики экстремизма.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AEF89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8347B1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Отдел экономики АДМР во взаимодействии с МО МВД России «Дальнереченский»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6229C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EA181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3D6734AA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91A8FA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1.14.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B05DE7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Реализация комплекса мер по обеспечению правопорядка при проведении массовых мероприятий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7B33A11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</w:t>
            </w:r>
          </w:p>
          <w:p w14:paraId="06B7DBD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67A14A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Главы сельских поселений ДМР,</w:t>
            </w:r>
          </w:p>
          <w:p w14:paraId="24766DE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</w:t>
            </w:r>
            <w:r>
              <w:rPr>
                <w:sz w:val="22"/>
                <w:szCs w:val="22"/>
              </w:rPr>
              <w:t>УНО</w:t>
            </w:r>
            <w:r w:rsidRPr="00B210B2">
              <w:rPr>
                <w:sz w:val="22"/>
                <w:szCs w:val="22"/>
              </w:rPr>
              <w:t>» ДМР,</w:t>
            </w:r>
          </w:p>
          <w:p w14:paraId="6E633C1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 во взаимодействии с МО МВД России «Дальнереченский»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04296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AB503F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48A2C3A4" w14:textId="77777777" w:rsidTr="00055538">
        <w:trPr>
          <w:trHeight w:val="127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5C2E3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1.15.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666A6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Подготовка и распространение антитеррористического контента, в том числе разъясняющего формы и методы деятельности украинских спецслужб по вовлечению граждан Российской Федерации в диверсионно-террористическую деятельность, а также способах защиты в случаях оказания давления и манипулирования со стороны злоумышленников с доведением информации о последствиях и уголовной ответственности за совершение преступлений диверсионно-террористической направленности.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60D74A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41B03D" w14:textId="77777777" w:rsidR="00114B84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Отдел ГОЧС,</w:t>
            </w:r>
          </w:p>
          <w:p w14:paraId="0C13187D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отдел по работе с территориями и делопроизводству администрации ДМР во взаимодействии с МО МВД России «Дальнереченский»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9F1E7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A61B2A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  <w:p w14:paraId="310E585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0E603F5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1D6A29B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0CCE63A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64D1331D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</w:tr>
      <w:tr w:rsidR="00114B84" w:rsidRPr="00B210B2" w14:paraId="03FE3899" w14:textId="77777777" w:rsidTr="00055538">
        <w:trPr>
          <w:trHeight w:val="127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3837D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1.1</w:t>
            </w:r>
            <w:r>
              <w:rPr>
                <w:sz w:val="22"/>
                <w:szCs w:val="22"/>
              </w:rPr>
              <w:t>6</w:t>
            </w:r>
            <w:r w:rsidRPr="00B210B2">
              <w:rPr>
                <w:sz w:val="22"/>
                <w:szCs w:val="22"/>
              </w:rPr>
              <w:t>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2C2A44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Участие в организуемых министерством ГОЧС ПК и ГУ МЧС по ПК учениях и </w:t>
            </w:r>
            <w:r w:rsidRPr="00B210B2">
              <w:rPr>
                <w:sz w:val="22"/>
                <w:szCs w:val="22"/>
              </w:rPr>
              <w:lastRenderedPageBreak/>
              <w:t>тренировках с практической отработкой алгоритмов действий по минимизации и (или) ликвидации последствии совершения диверсионно-террористических актов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24C64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lastRenderedPageBreak/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DD687A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администрация ДМР, МКУ «РИДЦ» ДМР,</w:t>
            </w:r>
          </w:p>
          <w:p w14:paraId="3A1DE11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lastRenderedPageBreak/>
              <w:t>МКУ «РУНО» ДМР</w:t>
            </w:r>
          </w:p>
          <w:p w14:paraId="274FF7C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1E18CB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lastRenderedPageBreak/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4E1541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  <w:p w14:paraId="536445A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48D2150D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3E7E82B1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16689A8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45FC881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</w:tr>
      <w:tr w:rsidR="00114B84" w:rsidRPr="00B210B2" w14:paraId="5962D6EF" w14:textId="77777777" w:rsidTr="00055538">
        <w:trPr>
          <w:trHeight w:val="262"/>
        </w:trPr>
        <w:tc>
          <w:tcPr>
            <w:tcW w:w="1505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CDEF51" w14:textId="77777777" w:rsidR="00114B84" w:rsidRPr="004C5363" w:rsidRDefault="00114B84" w:rsidP="00055538">
            <w:pPr>
              <w:contextualSpacing/>
              <w:jc w:val="center"/>
              <w:rPr>
                <w:b/>
                <w:bCs/>
                <w:sz w:val="22"/>
                <w:szCs w:val="22"/>
              </w:rPr>
            </w:pPr>
            <w:bookmarkStart w:id="0" w:name="_Hlk181706927"/>
            <w:r>
              <w:rPr>
                <w:b/>
                <w:bCs/>
                <w:sz w:val="22"/>
                <w:szCs w:val="22"/>
              </w:rPr>
              <w:t xml:space="preserve">2. </w:t>
            </w:r>
            <w:r w:rsidRPr="004C5363">
              <w:rPr>
                <w:b/>
                <w:bCs/>
                <w:sz w:val="22"/>
                <w:szCs w:val="22"/>
              </w:rPr>
              <w:t>Мероприятия по профилактике терроризма и экстремизма в учреждениях Дальнереченского муниципального района</w:t>
            </w:r>
          </w:p>
        </w:tc>
      </w:tr>
      <w:bookmarkEnd w:id="0"/>
      <w:tr w:rsidR="00114B84" w:rsidRPr="00B210B2" w14:paraId="1CFE524F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FDC66D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2.1.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563168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Проведение учений и тренировок на жизненно-важных объектах, в том числе социальной сферы, по взаимодействию органов местного самоуправления Дальнереченского муниципального района, территориальных органов исполнительной власти, правоохранительных органов при угрозе совершения террористического акта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5644EF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436920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члены АТК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2C8DF6A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3B6CA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  <w:p w14:paraId="4BC35D2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20D9033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405C7C31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3715344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43833E6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</w:tr>
      <w:tr w:rsidR="00114B84" w:rsidRPr="00B210B2" w14:paraId="12D2D634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A8667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2.2.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E6F747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46139E">
              <w:rPr>
                <w:rFonts w:eastAsiaTheme="minorHAnsi"/>
                <w:sz w:val="22"/>
                <w:szCs w:val="22"/>
              </w:rPr>
              <w:t>Мониторинг библиотечного фонда на наличие в нем материалов экстремистского характера, доступа к сайтам экстремистских организаций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D3CA8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C0D79F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0C687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10B3E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5AD85227" w14:textId="77777777" w:rsidTr="00055538">
        <w:trPr>
          <w:trHeight w:val="60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D70333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2.3.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146A039A" w14:textId="77777777" w:rsidR="00114B84" w:rsidRPr="00B210B2" w:rsidRDefault="00114B84" w:rsidP="00055538">
            <w:pPr>
              <w:contextualSpacing/>
              <w:rPr>
                <w:sz w:val="22"/>
                <w:szCs w:val="22"/>
                <w:highlight w:val="yellow"/>
              </w:rPr>
            </w:pPr>
            <w:r w:rsidRPr="00B210B2">
              <w:rPr>
                <w:sz w:val="22"/>
                <w:szCs w:val="22"/>
              </w:rPr>
              <w:t xml:space="preserve">Организация и проведение </w:t>
            </w:r>
            <w:r w:rsidRPr="00CA4B4C">
              <w:rPr>
                <w:sz w:val="22"/>
                <w:szCs w:val="22"/>
              </w:rPr>
              <w:t>мероприяти</w:t>
            </w:r>
            <w:r w:rsidRPr="00B210B2">
              <w:rPr>
                <w:sz w:val="22"/>
                <w:szCs w:val="22"/>
              </w:rPr>
              <w:t>й</w:t>
            </w:r>
            <w:r w:rsidRPr="00CA4B4C">
              <w:rPr>
                <w:sz w:val="22"/>
                <w:szCs w:val="22"/>
              </w:rPr>
              <w:t>, обучающи</w:t>
            </w:r>
            <w:r w:rsidRPr="00B210B2">
              <w:rPr>
                <w:sz w:val="22"/>
                <w:szCs w:val="22"/>
              </w:rPr>
              <w:t>х</w:t>
            </w:r>
            <w:r w:rsidRPr="00CA4B4C">
              <w:rPr>
                <w:sz w:val="22"/>
                <w:szCs w:val="22"/>
              </w:rPr>
              <w:t xml:space="preserve"> семинар</w:t>
            </w:r>
            <w:r w:rsidRPr="00B210B2">
              <w:rPr>
                <w:sz w:val="22"/>
                <w:szCs w:val="22"/>
              </w:rPr>
              <w:t>ов</w:t>
            </w:r>
            <w:r w:rsidRPr="00CA4B4C">
              <w:rPr>
                <w:sz w:val="22"/>
                <w:szCs w:val="22"/>
              </w:rPr>
              <w:t>, круглы</w:t>
            </w:r>
            <w:r w:rsidRPr="00B210B2">
              <w:rPr>
                <w:sz w:val="22"/>
                <w:szCs w:val="22"/>
              </w:rPr>
              <w:t>х</w:t>
            </w:r>
            <w:r w:rsidRPr="00CA4B4C">
              <w:rPr>
                <w:sz w:val="22"/>
                <w:szCs w:val="22"/>
              </w:rPr>
              <w:t xml:space="preserve"> стол</w:t>
            </w:r>
            <w:r w:rsidRPr="00B210B2">
              <w:rPr>
                <w:sz w:val="22"/>
                <w:szCs w:val="22"/>
              </w:rPr>
              <w:t>ов</w:t>
            </w:r>
            <w:r w:rsidRPr="00CA4B4C">
              <w:rPr>
                <w:sz w:val="22"/>
                <w:szCs w:val="22"/>
              </w:rPr>
              <w:t>, общественно значимы</w:t>
            </w:r>
            <w:r w:rsidRPr="00B210B2">
              <w:rPr>
                <w:sz w:val="22"/>
                <w:szCs w:val="22"/>
              </w:rPr>
              <w:t>х</w:t>
            </w:r>
            <w:r w:rsidRPr="00CA4B4C">
              <w:rPr>
                <w:sz w:val="22"/>
                <w:szCs w:val="22"/>
              </w:rPr>
              <w:t xml:space="preserve"> культурно-просветительски</w:t>
            </w:r>
            <w:r w:rsidRPr="00B210B2">
              <w:rPr>
                <w:sz w:val="22"/>
                <w:szCs w:val="22"/>
              </w:rPr>
              <w:t>х</w:t>
            </w:r>
            <w:r w:rsidRPr="00CA4B4C">
              <w:rPr>
                <w:sz w:val="22"/>
                <w:szCs w:val="22"/>
              </w:rPr>
              <w:t xml:space="preserve"> мероприяти</w:t>
            </w:r>
            <w:r w:rsidRPr="00B210B2">
              <w:rPr>
                <w:sz w:val="22"/>
                <w:szCs w:val="22"/>
              </w:rPr>
              <w:t>й</w:t>
            </w:r>
            <w:r w:rsidRPr="00CA4B4C">
              <w:rPr>
                <w:sz w:val="22"/>
                <w:szCs w:val="22"/>
              </w:rPr>
              <w:t xml:space="preserve"> по вопросам укрепления межнационального и межконфессионального согласия, обеспечения социальной и культурной адаптации мигрантов, профилактики экстремизма на территории</w:t>
            </w:r>
            <w:r w:rsidRPr="00B210B2">
              <w:rPr>
                <w:sz w:val="22"/>
                <w:szCs w:val="22"/>
              </w:rPr>
              <w:t xml:space="preserve"> ДМР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18E20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A3A0B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</w:t>
            </w:r>
          </w:p>
          <w:p w14:paraId="5358C66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0FC0FD7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«РУНО» ДМР</w:t>
            </w:r>
          </w:p>
          <w:p w14:paraId="79C7BA9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7E4DBA7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  <w:p w14:paraId="06F8885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93EC6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0E0904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520C708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4245B85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07BED96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A5E89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-</w:t>
            </w:r>
          </w:p>
        </w:tc>
      </w:tr>
      <w:tr w:rsidR="00114B84" w:rsidRPr="00B210B2" w14:paraId="404D8ADD" w14:textId="77777777" w:rsidTr="00055538">
        <w:trPr>
          <w:trHeight w:val="591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37D47A9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2.4.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D6F8CD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Организация и проведение выставок национальных культур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14:paraId="6B7B888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D3143E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081E2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Внебюджетные источники</w:t>
            </w:r>
          </w:p>
          <w:p w14:paraId="6078F75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B66BAD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0D4686F9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D510E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2.5.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F67F3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Проведение занятий по профилактики терроризма и экстремизма с разъяснением, действующего законодательств в указанных сферах с сотрудниками, учащимися, воспитанниками образовательных учреждений ДМР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7ACF8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Ежеквартально</w:t>
            </w:r>
          </w:p>
          <w:p w14:paraId="2678153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D3524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8191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7D3D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01EEF35D" w14:textId="77777777" w:rsidTr="00055538">
        <w:trPr>
          <w:trHeight w:val="507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B4A3D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lastRenderedPageBreak/>
              <w:t>2.6.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E87C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Проведение объектовых тренировок по теме: «Эвакуация сотрудников, учащихся воспитанников в случае угрозы ЧС или совершения террористического акта»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CF11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Минимум 1 раз в год</w:t>
            </w:r>
          </w:p>
          <w:p w14:paraId="6DA9872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2927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A910E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B5B6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77C2D644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FAE20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2.7.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BDAC3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Проведение ежедневного осмотра помещений</w:t>
            </w:r>
            <w:r>
              <w:rPr>
                <w:sz w:val="22"/>
                <w:szCs w:val="22"/>
              </w:rPr>
              <w:t>, в том числе чердачных и подвальных помещений,</w:t>
            </w:r>
            <w:r w:rsidRPr="00B210B2">
              <w:rPr>
                <w:sz w:val="22"/>
                <w:szCs w:val="22"/>
              </w:rPr>
              <w:t xml:space="preserve"> с целью обнаружения подозрительных предметов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85898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Ежедневно</w:t>
            </w:r>
          </w:p>
          <w:p w14:paraId="11F928E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A2F63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ДМР,</w:t>
            </w:r>
          </w:p>
          <w:p w14:paraId="6CCD779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</w:t>
            </w:r>
            <w:r>
              <w:rPr>
                <w:sz w:val="22"/>
                <w:szCs w:val="22"/>
              </w:rPr>
              <w:t>,</w:t>
            </w:r>
          </w:p>
          <w:p w14:paraId="21710E1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</w:t>
            </w:r>
            <w:r>
              <w:rPr>
                <w:sz w:val="22"/>
                <w:szCs w:val="22"/>
              </w:rPr>
              <w:t xml:space="preserve"> </w:t>
            </w:r>
            <w:r w:rsidRPr="00B210B2">
              <w:rPr>
                <w:sz w:val="22"/>
                <w:szCs w:val="22"/>
              </w:rPr>
              <w:t>«АХОЗУ»</w:t>
            </w:r>
            <w:r>
              <w:rPr>
                <w:sz w:val="22"/>
                <w:szCs w:val="22"/>
              </w:rPr>
              <w:t xml:space="preserve"> </w:t>
            </w:r>
            <w:r w:rsidRPr="00B210B2">
              <w:rPr>
                <w:sz w:val="22"/>
                <w:szCs w:val="22"/>
              </w:rPr>
              <w:t>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600C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911F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043B7871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2EF0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2.8.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B9CBC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Проведение досмотра автобусов, задействованных в процессе подвоза детей в образовательные учреждения ДМР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B1CB0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Ежедневно</w:t>
            </w:r>
          </w:p>
          <w:p w14:paraId="0A18306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6B10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C2DEF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F0A01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0AF58B97" w14:textId="77777777" w:rsidTr="00055538">
        <w:trPr>
          <w:trHeight w:val="380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83CD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2.9.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933AB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Проведение тематических классных часов, акций, конференций «Многонациональное Приморье», «Мы в современном мире», «Дружба народов» и т.д.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3FFE8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56E6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38E63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E5B24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4DF6831D" w14:textId="77777777" w:rsidTr="00055538">
        <w:trPr>
          <w:trHeight w:val="380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F8D70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2.10.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D0F3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Обеспечить информирование общеобразовательными организациями ДМР органов исполнительной власти Приморского края по линии курирования, администрацию ДМР, а также МО МВД России «Дальнереченский» об обучающихся, проявляющих интерес к идеологии терроризм и идеям неонацизма, в целях организации совместных адресных и индивидуальных профилактических мероприятий с привлечением краевых психологических служб и центров.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D804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CE1E32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69432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2D51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56FFC20E" w14:textId="77777777" w:rsidTr="00055538">
        <w:trPr>
          <w:trHeight w:val="380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0D7C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2.11.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220B7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Проведение индивидуальной профилактической работы, направленной на профилактику экстремизма, с молодыми людьми в возрасте до 23 лет, в том числе состоящими на профилактическом учете и (или) находящихся под административным надзором в </w:t>
            </w:r>
            <w:r w:rsidRPr="00B210B2">
              <w:rPr>
                <w:sz w:val="22"/>
                <w:szCs w:val="22"/>
              </w:rPr>
              <w:lastRenderedPageBreak/>
              <w:t>правоохранительных органах в связи с причастностью к совершению правонарушений в сфере общественной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1DF443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lastRenderedPageBreak/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30517C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«УНО» ДМР</w:t>
            </w:r>
            <w:r>
              <w:rPr>
                <w:sz w:val="22"/>
                <w:szCs w:val="22"/>
              </w:rPr>
              <w:t>,</w:t>
            </w:r>
          </w:p>
          <w:p w14:paraId="58B2BCC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«РИДЦ» ДМР, КДН и ЗП АДМР, МО МВД России «Дальнереченский»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017AC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D12ED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6E1BD0C2" w14:textId="77777777" w:rsidTr="00055538">
        <w:trPr>
          <w:trHeight w:val="380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C470E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2.12.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BEAE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Проведение работы по повышению результативности мер профилактического воздействия на конкретных лиц, подверженных воздействию идеологии терроризма либо попавших под ее влияние (индивидуальная профилактика)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FF82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В течение 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401EFA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МКУ «</w:t>
            </w:r>
            <w:r>
              <w:rPr>
                <w:sz w:val="22"/>
                <w:szCs w:val="22"/>
              </w:rPr>
              <w:t>УНО</w:t>
            </w:r>
            <w:r w:rsidRPr="00B210B2">
              <w:rPr>
                <w:sz w:val="22"/>
                <w:szCs w:val="22"/>
              </w:rPr>
              <w:t>» ДМР,</w:t>
            </w:r>
          </w:p>
          <w:p w14:paraId="5FF12DB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 xml:space="preserve">МКУ «РИДЦ» ДМР, </w:t>
            </w:r>
          </w:p>
          <w:p w14:paraId="4274B275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КДН</w:t>
            </w:r>
            <w:r>
              <w:rPr>
                <w:sz w:val="22"/>
                <w:szCs w:val="22"/>
              </w:rPr>
              <w:t xml:space="preserve"> </w:t>
            </w:r>
            <w:r w:rsidRPr="00B210B2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 </w:t>
            </w:r>
            <w:r w:rsidRPr="00B210B2">
              <w:rPr>
                <w:sz w:val="22"/>
                <w:szCs w:val="22"/>
              </w:rPr>
              <w:t>ЗП АДМР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F039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42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690CC6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Без финансирования</w:t>
            </w:r>
          </w:p>
        </w:tc>
      </w:tr>
      <w:tr w:rsidR="00114B84" w:rsidRPr="00B210B2" w14:paraId="01884D2C" w14:textId="77777777" w:rsidTr="00055538">
        <w:trPr>
          <w:trHeight w:val="262"/>
        </w:trPr>
        <w:tc>
          <w:tcPr>
            <w:tcW w:w="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249199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2.1</w:t>
            </w:r>
            <w:r>
              <w:rPr>
                <w:sz w:val="22"/>
                <w:szCs w:val="22"/>
              </w:rPr>
              <w:t>3</w:t>
            </w:r>
            <w:r w:rsidRPr="00B210B2">
              <w:rPr>
                <w:sz w:val="22"/>
                <w:szCs w:val="22"/>
              </w:rPr>
              <w:t>.</w:t>
            </w:r>
          </w:p>
        </w:tc>
        <w:tc>
          <w:tcPr>
            <w:tcW w:w="4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F25C71" w14:textId="77777777" w:rsidR="00114B84" w:rsidRDefault="00114B84" w:rsidP="00055538">
            <w:pPr>
              <w:contextualSpacing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Приобретение (и</w:t>
            </w:r>
            <w:r w:rsidRPr="00B210B2">
              <w:rPr>
                <w:sz w:val="22"/>
                <w:szCs w:val="22"/>
              </w:rPr>
              <w:t>зготовление</w:t>
            </w:r>
            <w:r>
              <w:rPr>
                <w:sz w:val="22"/>
                <w:szCs w:val="22"/>
              </w:rPr>
              <w:t>)</w:t>
            </w:r>
            <w:r w:rsidRPr="00B210B2">
              <w:rPr>
                <w:sz w:val="22"/>
                <w:szCs w:val="22"/>
              </w:rPr>
              <w:t xml:space="preserve"> «уголков безопасности», </w:t>
            </w:r>
            <w:r>
              <w:rPr>
                <w:sz w:val="22"/>
                <w:szCs w:val="22"/>
              </w:rPr>
              <w:t>информационно</w:t>
            </w:r>
            <w:r w:rsidRPr="00B210B2">
              <w:rPr>
                <w:sz w:val="22"/>
                <w:szCs w:val="22"/>
              </w:rPr>
              <w:t>-пропагандистских материалов по антитеррористической и антиэкстремистской тематике</w:t>
            </w:r>
            <w:r>
              <w:rPr>
                <w:sz w:val="22"/>
                <w:szCs w:val="22"/>
              </w:rPr>
              <w:t>, в том числе информационных</w:t>
            </w:r>
            <w:r w:rsidRPr="00B210B2">
              <w:rPr>
                <w:sz w:val="22"/>
                <w:szCs w:val="22"/>
              </w:rPr>
              <w:t xml:space="preserve"> материалов для мигрантов, в целях распространения информации по формированию положительного образа мигранта, популяризации легального труда мигрантов</w:t>
            </w:r>
            <w:r>
              <w:rPr>
                <w:sz w:val="22"/>
                <w:szCs w:val="22"/>
              </w:rPr>
              <w:t>.</w:t>
            </w:r>
          </w:p>
          <w:p w14:paraId="29D14E4B" w14:textId="77777777" w:rsidR="00114B84" w:rsidRPr="002606DF" w:rsidRDefault="00114B84" w:rsidP="00055538">
            <w:pPr>
              <w:contextualSpacing/>
              <w:rPr>
                <w:b/>
                <w:bCs/>
                <w:sz w:val="22"/>
                <w:szCs w:val="22"/>
              </w:rPr>
            </w:pPr>
            <w:r w:rsidRPr="002606DF">
              <w:rPr>
                <w:b/>
                <w:bCs/>
                <w:color w:val="FF0000"/>
                <w:sz w:val="22"/>
                <w:szCs w:val="22"/>
              </w:rPr>
              <w:t>(001.0311.</w:t>
            </w:r>
            <w:r>
              <w:rPr>
                <w:b/>
                <w:bCs/>
                <w:color w:val="FF0000"/>
                <w:sz w:val="22"/>
                <w:szCs w:val="22"/>
              </w:rPr>
              <w:t>13</w:t>
            </w:r>
            <w:r w:rsidRPr="002606DF">
              <w:rPr>
                <w:b/>
                <w:bCs/>
                <w:color w:val="FF0000"/>
                <w:sz w:val="22"/>
                <w:szCs w:val="22"/>
              </w:rPr>
              <w:t>90223177)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554A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2025-2029г.г.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7DA0D4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Отдел ГОЧС АДМР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8F98C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Местный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56AEE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15000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3F55D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15000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28E6DF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  <w:r w:rsidRPr="00B210B2">
              <w:rPr>
                <w:sz w:val="22"/>
                <w:szCs w:val="22"/>
              </w:rPr>
              <w:t>15000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DDD0B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5B548" w14:textId="77777777" w:rsidR="00114B84" w:rsidRPr="00B210B2" w:rsidRDefault="00114B84" w:rsidP="00055538">
            <w:pPr>
              <w:contextualSpacing/>
              <w:rPr>
                <w:sz w:val="22"/>
                <w:szCs w:val="22"/>
              </w:rPr>
            </w:pPr>
          </w:p>
        </w:tc>
      </w:tr>
    </w:tbl>
    <w:p w14:paraId="6505456F" w14:textId="77777777" w:rsidR="00114B84" w:rsidRPr="00B210B2" w:rsidRDefault="00114B84" w:rsidP="00114B84">
      <w:pPr>
        <w:contextualSpacing/>
        <w:rPr>
          <w:sz w:val="22"/>
          <w:szCs w:val="22"/>
        </w:rPr>
      </w:pPr>
    </w:p>
    <w:p w14:paraId="201ADEE8" w14:textId="77777777" w:rsidR="000A04BA" w:rsidRPr="00225F3A" w:rsidRDefault="000A04BA" w:rsidP="000A04BA">
      <w:pPr>
        <w:widowControl w:val="0"/>
        <w:suppressAutoHyphens/>
        <w:contextualSpacing/>
        <w:rPr>
          <w:szCs w:val="28"/>
        </w:rPr>
      </w:pPr>
    </w:p>
    <w:sectPr w:rsidR="000A04BA" w:rsidRPr="00225F3A" w:rsidSect="000A04BA">
      <w:pgSz w:w="16837" w:h="11905" w:orient="landscape"/>
      <w:pgMar w:top="567" w:right="567" w:bottom="567" w:left="1134" w:header="0" w:footer="6" w:gutter="0"/>
      <w:pgNumType w:start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2E8C94" w14:textId="77777777" w:rsidR="00135C06" w:rsidRDefault="00135C06" w:rsidP="000A04BA">
      <w:r>
        <w:separator/>
      </w:r>
    </w:p>
  </w:endnote>
  <w:endnote w:type="continuationSeparator" w:id="0">
    <w:p w14:paraId="07B8DB0A" w14:textId="77777777" w:rsidR="00135C06" w:rsidRDefault="00135C06" w:rsidP="000A0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BE3DD0" w14:textId="60A26E6C" w:rsidR="000A04BA" w:rsidRDefault="000A04BA">
    <w:pPr>
      <w:pStyle w:val="a6"/>
      <w:jc w:val="center"/>
    </w:pPr>
  </w:p>
  <w:p w14:paraId="0DCD8149" w14:textId="77777777" w:rsidR="000A04BA" w:rsidRDefault="000A04BA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0DE4DE" w14:textId="77777777" w:rsidR="00135C06" w:rsidRDefault="00135C06" w:rsidP="000A04BA">
      <w:r>
        <w:separator/>
      </w:r>
    </w:p>
  </w:footnote>
  <w:footnote w:type="continuationSeparator" w:id="0">
    <w:p w14:paraId="7AF02C5C" w14:textId="77777777" w:rsidR="00135C06" w:rsidRDefault="00135C06" w:rsidP="000A04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62E8E9" w14:textId="5C406924" w:rsidR="00575C5B" w:rsidRDefault="00000000">
    <w:pPr>
      <w:pStyle w:val="a4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BF621F">
      <w:rPr>
        <w:rStyle w:val="a3"/>
        <w:noProof/>
      </w:rPr>
      <w:t>0</w:t>
    </w:r>
    <w:r>
      <w:rPr>
        <w:rStyle w:val="a3"/>
      </w:rPr>
      <w:fldChar w:fldCharType="end"/>
    </w:r>
  </w:p>
  <w:p w14:paraId="3D8DF123" w14:textId="77777777" w:rsidR="00575C5B" w:rsidRDefault="00575C5B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2" w15:restartNumberingAfterBreak="0">
    <w:nsid w:val="00000003"/>
    <w:multiLevelType w:val="singleLevel"/>
    <w:tmpl w:val="00000003"/>
    <w:name w:val="WW8Num9"/>
    <w:lvl w:ilvl="0">
      <w:start w:val="5"/>
      <w:numFmt w:val="decimal"/>
      <w:lvlText w:val="%1."/>
      <w:lvlJc w:val="left"/>
      <w:pPr>
        <w:tabs>
          <w:tab w:val="num" w:pos="0"/>
        </w:tabs>
        <w:ind w:left="1070" w:hanging="360"/>
      </w:pPr>
      <w:rPr>
        <w:rFonts w:hint="default"/>
      </w:rPr>
    </w:lvl>
  </w:abstractNum>
  <w:abstractNum w:abstractNumId="3" w15:restartNumberingAfterBreak="0">
    <w:nsid w:val="00000004"/>
    <w:multiLevelType w:val="singleLevel"/>
    <w:tmpl w:val="00000004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4" w15:restartNumberingAfterBreak="0">
    <w:nsid w:val="01105E71"/>
    <w:multiLevelType w:val="multilevel"/>
    <w:tmpl w:val="C0482A1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5" w15:restartNumberingAfterBreak="0">
    <w:nsid w:val="033D6F4A"/>
    <w:multiLevelType w:val="hybridMultilevel"/>
    <w:tmpl w:val="8D767AEC"/>
    <w:lvl w:ilvl="0" w:tplc="5E0A1D26">
      <w:start w:val="1"/>
      <w:numFmt w:val="decimal"/>
      <w:lvlText w:val="%1."/>
      <w:lvlJc w:val="left"/>
      <w:pPr>
        <w:tabs>
          <w:tab w:val="num" w:pos="435"/>
        </w:tabs>
        <w:ind w:left="4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 w15:restartNumberingAfterBreak="0">
    <w:nsid w:val="06E94FC3"/>
    <w:multiLevelType w:val="hybridMultilevel"/>
    <w:tmpl w:val="6B94A1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ED7304B"/>
    <w:multiLevelType w:val="hybridMultilevel"/>
    <w:tmpl w:val="762CEE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1601B9"/>
    <w:multiLevelType w:val="hybridMultilevel"/>
    <w:tmpl w:val="3564BAD4"/>
    <w:lvl w:ilvl="0" w:tplc="2DA6843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45B3CF4"/>
    <w:multiLevelType w:val="hybridMultilevel"/>
    <w:tmpl w:val="469EAE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C66575"/>
    <w:multiLevelType w:val="hybridMultilevel"/>
    <w:tmpl w:val="23086406"/>
    <w:lvl w:ilvl="0" w:tplc="DB54A2E8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1" w15:restartNumberingAfterBreak="0">
    <w:nsid w:val="54724F48"/>
    <w:multiLevelType w:val="hybridMultilevel"/>
    <w:tmpl w:val="876EEE20"/>
    <w:lvl w:ilvl="0" w:tplc="F696937C">
      <w:start w:val="8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 w15:restartNumberingAfterBreak="0">
    <w:nsid w:val="5B7A172F"/>
    <w:multiLevelType w:val="hybridMultilevel"/>
    <w:tmpl w:val="8A487C0A"/>
    <w:lvl w:ilvl="0" w:tplc="82543DF0">
      <w:start w:val="5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5D5C563E"/>
    <w:multiLevelType w:val="multilevel"/>
    <w:tmpl w:val="DD188D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4" w15:restartNumberingAfterBreak="0">
    <w:nsid w:val="60903673"/>
    <w:multiLevelType w:val="hybridMultilevel"/>
    <w:tmpl w:val="6FDE2DC8"/>
    <w:lvl w:ilvl="0" w:tplc="E8C21704">
      <w:start w:val="1"/>
      <w:numFmt w:val="decimal"/>
      <w:lvlText w:val="%1."/>
      <w:lvlJc w:val="left"/>
      <w:pPr>
        <w:ind w:left="1114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0217266"/>
    <w:multiLevelType w:val="hybridMultilevel"/>
    <w:tmpl w:val="DC52E648"/>
    <w:lvl w:ilvl="0" w:tplc="EEACBEC4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16" w15:restartNumberingAfterBreak="0">
    <w:nsid w:val="79E170C7"/>
    <w:multiLevelType w:val="hybridMultilevel"/>
    <w:tmpl w:val="C9F66DD4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C1D48554">
      <w:numFmt w:val="bullet"/>
      <w:lvlText w:val="-"/>
      <w:lvlJc w:val="left"/>
      <w:pPr>
        <w:ind w:left="720" w:hanging="360"/>
      </w:pPr>
      <w:rPr>
        <w:color w:val="auto"/>
        <w:sz w:val="16"/>
        <w:szCs w:val="16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7EF144D7"/>
    <w:multiLevelType w:val="hybridMultilevel"/>
    <w:tmpl w:val="D196274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FBA5BD0"/>
    <w:multiLevelType w:val="multilevel"/>
    <w:tmpl w:val="DD188D9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 w16cid:durableId="1010376402">
    <w:abstractNumId w:val="5"/>
  </w:num>
  <w:num w:numId="2" w16cid:durableId="686441225">
    <w:abstractNumId w:val="15"/>
  </w:num>
  <w:num w:numId="3" w16cid:durableId="1692880878">
    <w:abstractNumId w:val="9"/>
  </w:num>
  <w:num w:numId="4" w16cid:durableId="795830411">
    <w:abstractNumId w:val="7"/>
  </w:num>
  <w:num w:numId="5" w16cid:durableId="1676031262">
    <w:abstractNumId w:val="6"/>
  </w:num>
  <w:num w:numId="6" w16cid:durableId="1898667225">
    <w:abstractNumId w:val="17"/>
  </w:num>
  <w:num w:numId="7" w16cid:durableId="684675896">
    <w:abstractNumId w:val="18"/>
  </w:num>
  <w:num w:numId="8" w16cid:durableId="1245411338">
    <w:abstractNumId w:val="4"/>
  </w:num>
  <w:num w:numId="9" w16cid:durableId="1964994777">
    <w:abstractNumId w:val="12"/>
  </w:num>
  <w:num w:numId="10" w16cid:durableId="155537364">
    <w:abstractNumId w:val="10"/>
  </w:num>
  <w:num w:numId="11" w16cid:durableId="740835149">
    <w:abstractNumId w:val="11"/>
  </w:num>
  <w:num w:numId="12" w16cid:durableId="484013056">
    <w:abstractNumId w:val="13"/>
  </w:num>
  <w:num w:numId="13" w16cid:durableId="1799030607">
    <w:abstractNumId w:val="16"/>
    <w:lvlOverride w:ilvl="0">
      <w:startOverride w:val="7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305357527">
    <w:abstractNumId w:val="8"/>
  </w:num>
  <w:num w:numId="15" w16cid:durableId="350568717">
    <w:abstractNumId w:val="14"/>
  </w:num>
  <w:num w:numId="16" w16cid:durableId="1397317856">
    <w:abstractNumId w:val="0"/>
  </w:num>
  <w:num w:numId="17" w16cid:durableId="1323118088">
    <w:abstractNumId w:val="1"/>
  </w:num>
  <w:num w:numId="18" w16cid:durableId="551304986">
    <w:abstractNumId w:val="2"/>
  </w:num>
  <w:num w:numId="19" w16cid:durableId="4406099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C695B"/>
    <w:rsid w:val="00032816"/>
    <w:rsid w:val="000A04BA"/>
    <w:rsid w:val="00114B84"/>
    <w:rsid w:val="00135C06"/>
    <w:rsid w:val="001D3EE9"/>
    <w:rsid w:val="00393626"/>
    <w:rsid w:val="00401E9F"/>
    <w:rsid w:val="00431556"/>
    <w:rsid w:val="004A4F22"/>
    <w:rsid w:val="004D5F02"/>
    <w:rsid w:val="00502665"/>
    <w:rsid w:val="00575C5B"/>
    <w:rsid w:val="00634AEC"/>
    <w:rsid w:val="00796BDD"/>
    <w:rsid w:val="007B1A6E"/>
    <w:rsid w:val="007B656B"/>
    <w:rsid w:val="00856670"/>
    <w:rsid w:val="009E3C9D"/>
    <w:rsid w:val="00A00590"/>
    <w:rsid w:val="00A06A2E"/>
    <w:rsid w:val="00B62604"/>
    <w:rsid w:val="00BA4476"/>
    <w:rsid w:val="00BD5DFA"/>
    <w:rsid w:val="00BF621F"/>
    <w:rsid w:val="00C03328"/>
    <w:rsid w:val="00C268C2"/>
    <w:rsid w:val="00CF14EC"/>
    <w:rsid w:val="00D43895"/>
    <w:rsid w:val="00D65949"/>
    <w:rsid w:val="00DB7D69"/>
    <w:rsid w:val="00E47BB0"/>
    <w:rsid w:val="00E67943"/>
    <w:rsid w:val="00E90A0F"/>
    <w:rsid w:val="00EC32BE"/>
    <w:rsid w:val="00EC695B"/>
    <w:rsid w:val="00ED2383"/>
    <w:rsid w:val="00F66A8B"/>
    <w:rsid w:val="00F74E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E9E7DA"/>
  <w15:chartTrackingRefBased/>
  <w15:docId w15:val="{CFC6990B-9E79-4881-9288-6C58EF3055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ru-RU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A04BA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1">
    <w:name w:val="heading 1"/>
    <w:basedOn w:val="a"/>
    <w:next w:val="a"/>
    <w:link w:val="10"/>
    <w:qFormat/>
    <w:rsid w:val="000A04B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autoRedefine/>
    <w:qFormat/>
    <w:rsid w:val="00CF14EC"/>
    <w:pPr>
      <w:keepNext/>
      <w:spacing w:before="40"/>
      <w:ind w:left="720"/>
      <w:outlineLvl w:val="1"/>
    </w:pPr>
    <w:rPr>
      <w:b/>
      <w:snapToGrid w:val="0"/>
      <w:sz w:val="26"/>
      <w:u w:val="single"/>
    </w:rPr>
  </w:style>
  <w:style w:type="paragraph" w:styleId="3">
    <w:name w:val="heading 3"/>
    <w:basedOn w:val="a"/>
    <w:next w:val="a"/>
    <w:link w:val="30"/>
    <w:uiPriority w:val="9"/>
    <w:qFormat/>
    <w:rsid w:val="000A04BA"/>
    <w:pPr>
      <w:keepNext/>
      <w:spacing w:before="240" w:after="60" w:line="276" w:lineRule="auto"/>
      <w:outlineLvl w:val="2"/>
    </w:pPr>
    <w:rPr>
      <w:rFonts w:ascii="Cambria" w:hAnsi="Cambria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CF14EC"/>
    <w:rPr>
      <w:b/>
      <w:snapToGrid w:val="0"/>
      <w:sz w:val="26"/>
      <w:u w:val="single"/>
    </w:rPr>
  </w:style>
  <w:style w:type="paragraph" w:customStyle="1" w:styleId="11">
    <w:name w:val="Стиль1"/>
    <w:basedOn w:val="a"/>
    <w:link w:val="12"/>
    <w:qFormat/>
    <w:rsid w:val="00D43895"/>
    <w:pPr>
      <w:spacing w:after="200" w:line="276" w:lineRule="auto"/>
      <w:jc w:val="center"/>
    </w:pPr>
    <w:rPr>
      <w:b/>
      <w:bCs/>
      <w:noProof/>
      <w:color w:val="FF0000"/>
      <w:sz w:val="28"/>
    </w:rPr>
  </w:style>
  <w:style w:type="character" w:customStyle="1" w:styleId="12">
    <w:name w:val="Стиль1 Знак"/>
    <w:basedOn w:val="a0"/>
    <w:link w:val="11"/>
    <w:rsid w:val="00D43895"/>
    <w:rPr>
      <w:b/>
      <w:bCs/>
      <w:noProof/>
      <w:color w:val="FF0000"/>
      <w:sz w:val="28"/>
    </w:rPr>
  </w:style>
  <w:style w:type="character" w:customStyle="1" w:styleId="10">
    <w:name w:val="Заголовок 1 Знак"/>
    <w:basedOn w:val="a0"/>
    <w:link w:val="1"/>
    <w:rsid w:val="000A04BA"/>
    <w:rPr>
      <w:rFonts w:ascii="Arial" w:eastAsia="Times New Roman" w:hAnsi="Arial" w:cs="Arial"/>
      <w:b/>
      <w:bCs/>
      <w:kern w:val="32"/>
      <w:sz w:val="32"/>
      <w:szCs w:val="32"/>
      <w14:ligatures w14:val="none"/>
    </w:rPr>
  </w:style>
  <w:style w:type="character" w:customStyle="1" w:styleId="30">
    <w:name w:val="Заголовок 3 Знак"/>
    <w:basedOn w:val="a0"/>
    <w:link w:val="3"/>
    <w:uiPriority w:val="9"/>
    <w:rsid w:val="000A04BA"/>
    <w:rPr>
      <w:rFonts w:ascii="Cambria" w:eastAsia="Times New Roman" w:hAnsi="Cambria" w:cs="Times New Roman"/>
      <w:b/>
      <w:bCs/>
      <w:kern w:val="0"/>
      <w:sz w:val="26"/>
      <w:szCs w:val="26"/>
      <w:lang w:val="x-none" w:eastAsia="x-none"/>
      <w14:ligatures w14:val="none"/>
    </w:rPr>
  </w:style>
  <w:style w:type="paragraph" w:customStyle="1" w:styleId="13">
    <w:name w:val="Обычный1"/>
    <w:basedOn w:val="a"/>
    <w:rsid w:val="000A04BA"/>
    <w:pPr>
      <w:shd w:val="clear" w:color="auto" w:fill="FFFFFF"/>
    </w:pPr>
    <w:rPr>
      <w:sz w:val="19"/>
      <w:szCs w:val="19"/>
    </w:rPr>
  </w:style>
  <w:style w:type="paragraph" w:customStyle="1" w:styleId="21">
    <w:name w:val="Обычный2"/>
    <w:basedOn w:val="a"/>
    <w:rsid w:val="000A04BA"/>
    <w:pPr>
      <w:spacing w:before="75" w:after="75"/>
    </w:pPr>
    <w:rPr>
      <w:rFonts w:ascii="Arial" w:hAnsi="Arial" w:cs="Arial"/>
      <w:color w:val="000000"/>
      <w:sz w:val="20"/>
      <w:szCs w:val="20"/>
    </w:rPr>
  </w:style>
  <w:style w:type="paragraph" w:styleId="HTML">
    <w:name w:val="HTML Preformatted"/>
    <w:basedOn w:val="a"/>
    <w:link w:val="HTML0"/>
    <w:rsid w:val="000A04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sz w:val="20"/>
      <w:szCs w:val="20"/>
      <w:lang w:val="x-none" w:eastAsia="x-none"/>
    </w:rPr>
  </w:style>
  <w:style w:type="character" w:customStyle="1" w:styleId="HTML0">
    <w:name w:val="Стандартный HTML Знак"/>
    <w:basedOn w:val="a0"/>
    <w:link w:val="HTML"/>
    <w:rsid w:val="000A04BA"/>
    <w:rPr>
      <w:rFonts w:ascii="Courier New" w:eastAsia="Times New Roman" w:hAnsi="Courier New" w:cs="Times New Roman"/>
      <w:kern w:val="0"/>
      <w:sz w:val="20"/>
      <w:szCs w:val="20"/>
      <w:lang w:val="x-none" w:eastAsia="x-none"/>
      <w14:ligatures w14:val="none"/>
    </w:rPr>
  </w:style>
  <w:style w:type="character" w:styleId="a3">
    <w:name w:val="page number"/>
    <w:basedOn w:val="a0"/>
    <w:rsid w:val="000A04BA"/>
  </w:style>
  <w:style w:type="paragraph" w:styleId="a4">
    <w:name w:val="header"/>
    <w:basedOn w:val="a"/>
    <w:link w:val="a5"/>
    <w:rsid w:val="000A04B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5">
    <w:name w:val="Верхний колонтитул Знак"/>
    <w:basedOn w:val="a0"/>
    <w:link w:val="a4"/>
    <w:rsid w:val="000A04BA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styleId="a6">
    <w:name w:val="footer"/>
    <w:basedOn w:val="a"/>
    <w:link w:val="a7"/>
    <w:uiPriority w:val="99"/>
    <w:rsid w:val="000A04BA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7">
    <w:name w:val="Нижний колонтитул Знак"/>
    <w:basedOn w:val="a0"/>
    <w:link w:val="a6"/>
    <w:uiPriority w:val="99"/>
    <w:rsid w:val="000A04BA"/>
    <w:rPr>
      <w:rFonts w:ascii="Times New Roman" w:eastAsia="Times New Roman" w:hAnsi="Times New Roman" w:cs="Times New Roman"/>
      <w:kern w:val="0"/>
      <w:sz w:val="24"/>
      <w:szCs w:val="24"/>
      <w:lang w:val="x-none" w:eastAsia="x-none"/>
      <w14:ligatures w14:val="none"/>
    </w:rPr>
  </w:style>
  <w:style w:type="paragraph" w:styleId="a8">
    <w:name w:val="Body Text Indent"/>
    <w:basedOn w:val="a"/>
    <w:link w:val="a9"/>
    <w:rsid w:val="000A04BA"/>
    <w:pPr>
      <w:spacing w:after="120"/>
      <w:ind w:left="283"/>
    </w:pPr>
    <w:rPr>
      <w:sz w:val="20"/>
      <w:szCs w:val="20"/>
    </w:rPr>
  </w:style>
  <w:style w:type="character" w:customStyle="1" w:styleId="a9">
    <w:name w:val="Основной текст с отступом Знак"/>
    <w:basedOn w:val="a0"/>
    <w:link w:val="a8"/>
    <w:rsid w:val="000A04BA"/>
    <w:rPr>
      <w:rFonts w:ascii="Times New Roman" w:eastAsia="Times New Roman" w:hAnsi="Times New Roman" w:cs="Times New Roman"/>
      <w:kern w:val="0"/>
      <w:sz w:val="20"/>
      <w:szCs w:val="20"/>
      <w14:ligatures w14:val="none"/>
    </w:rPr>
  </w:style>
  <w:style w:type="paragraph" w:customStyle="1" w:styleId="ConsNormal">
    <w:name w:val="ConsNormal"/>
    <w:rsid w:val="000A04B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kern w:val="0"/>
      <w:sz w:val="20"/>
      <w:szCs w:val="20"/>
      <w14:ligatures w14:val="none"/>
    </w:rPr>
  </w:style>
  <w:style w:type="paragraph" w:styleId="aa">
    <w:name w:val="Body Text"/>
    <w:basedOn w:val="a"/>
    <w:link w:val="ab"/>
    <w:rsid w:val="000A04BA"/>
    <w:pPr>
      <w:spacing w:after="120"/>
    </w:pPr>
  </w:style>
  <w:style w:type="character" w:customStyle="1" w:styleId="ab">
    <w:name w:val="Основной текст Знак"/>
    <w:basedOn w:val="a0"/>
    <w:link w:val="aa"/>
    <w:rsid w:val="000A04BA"/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4">
    <w:name w:val="Знак Знак4"/>
    <w:locked/>
    <w:rsid w:val="000A04BA"/>
    <w:rPr>
      <w:rFonts w:ascii="Cambria" w:hAnsi="Cambria"/>
      <w:b/>
      <w:bCs/>
      <w:sz w:val="26"/>
      <w:szCs w:val="26"/>
      <w:lang w:val="ru-RU" w:eastAsia="ru-RU" w:bidi="ar-SA"/>
    </w:rPr>
  </w:style>
  <w:style w:type="table" w:styleId="ac">
    <w:name w:val="Table Grid"/>
    <w:basedOn w:val="a1"/>
    <w:rsid w:val="000A04BA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Title">
    <w:name w:val="ConsTitle"/>
    <w:rsid w:val="000A04B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kern w:val="0"/>
      <w:sz w:val="16"/>
      <w:szCs w:val="16"/>
      <w14:ligatures w14:val="none"/>
    </w:rPr>
  </w:style>
  <w:style w:type="paragraph" w:styleId="ad">
    <w:name w:val="Balloon Text"/>
    <w:basedOn w:val="a"/>
    <w:link w:val="ae"/>
    <w:rsid w:val="000A04BA"/>
    <w:rPr>
      <w:rFonts w:ascii="Tahoma" w:hAnsi="Tahoma"/>
      <w:sz w:val="16"/>
      <w:szCs w:val="16"/>
      <w:lang w:val="x-none" w:eastAsia="x-none"/>
    </w:rPr>
  </w:style>
  <w:style w:type="character" w:customStyle="1" w:styleId="ae">
    <w:name w:val="Текст выноски Знак"/>
    <w:basedOn w:val="a0"/>
    <w:link w:val="ad"/>
    <w:rsid w:val="000A04BA"/>
    <w:rPr>
      <w:rFonts w:ascii="Tahoma" w:eastAsia="Times New Roman" w:hAnsi="Tahoma" w:cs="Times New Roman"/>
      <w:kern w:val="0"/>
      <w:sz w:val="16"/>
      <w:szCs w:val="16"/>
      <w:lang w:val="x-none" w:eastAsia="x-none"/>
      <w14:ligatures w14:val="none"/>
    </w:rPr>
  </w:style>
  <w:style w:type="paragraph" w:customStyle="1" w:styleId="ConsPlusNonformat">
    <w:name w:val="ConsPlusNonformat"/>
    <w:rsid w:val="000A04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kern w:val="0"/>
      <w:sz w:val="20"/>
      <w:szCs w:val="20"/>
      <w14:ligatures w14:val="none"/>
    </w:rPr>
  </w:style>
  <w:style w:type="paragraph" w:customStyle="1" w:styleId="14">
    <w:name w:val="Абзац списка1"/>
    <w:basedOn w:val="a"/>
    <w:rsid w:val="000A04BA"/>
    <w:pPr>
      <w:ind w:left="720"/>
      <w:contextualSpacing/>
    </w:pPr>
    <w:rPr>
      <w:sz w:val="26"/>
      <w:szCs w:val="20"/>
    </w:rPr>
  </w:style>
  <w:style w:type="paragraph" w:customStyle="1" w:styleId="ConsPlusNormal">
    <w:name w:val="ConsPlusNormal"/>
    <w:rsid w:val="000A04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MS Mincho" w:hAnsi="Arial" w:cs="Arial"/>
      <w:kern w:val="0"/>
      <w:sz w:val="20"/>
      <w:szCs w:val="20"/>
      <w14:ligatures w14:val="none"/>
    </w:rPr>
  </w:style>
  <w:style w:type="character" w:customStyle="1" w:styleId="af">
    <w:name w:val="Цветовое выделение"/>
    <w:rsid w:val="000A04BA"/>
    <w:rPr>
      <w:b/>
      <w:bCs/>
      <w:color w:val="26282F"/>
    </w:rPr>
  </w:style>
  <w:style w:type="character" w:customStyle="1" w:styleId="WW8Num1z0">
    <w:name w:val="WW8Num1z0"/>
    <w:rsid w:val="000A04BA"/>
    <w:rPr>
      <w:rFonts w:hint="default"/>
    </w:rPr>
  </w:style>
  <w:style w:type="character" w:customStyle="1" w:styleId="WW8Num2z0">
    <w:name w:val="WW8Num2z0"/>
    <w:rsid w:val="000A04BA"/>
    <w:rPr>
      <w:rFonts w:hint="default"/>
    </w:rPr>
  </w:style>
  <w:style w:type="character" w:customStyle="1" w:styleId="WW8Num3z0">
    <w:name w:val="WW8Num3z0"/>
    <w:rsid w:val="000A04BA"/>
    <w:rPr>
      <w:rFonts w:hint="default"/>
    </w:rPr>
  </w:style>
  <w:style w:type="character" w:customStyle="1" w:styleId="WW8Num4z0">
    <w:name w:val="WW8Num4z0"/>
    <w:rsid w:val="000A04BA"/>
    <w:rPr>
      <w:rFonts w:hint="default"/>
    </w:rPr>
  </w:style>
  <w:style w:type="character" w:customStyle="1" w:styleId="WW8Num5z0">
    <w:name w:val="WW8Num5z0"/>
    <w:rsid w:val="000A04BA"/>
    <w:rPr>
      <w:rFonts w:hint="default"/>
    </w:rPr>
  </w:style>
  <w:style w:type="character" w:customStyle="1" w:styleId="WW8Num6z0">
    <w:name w:val="WW8Num6z0"/>
    <w:rsid w:val="000A04BA"/>
    <w:rPr>
      <w:rFonts w:hint="default"/>
    </w:rPr>
  </w:style>
  <w:style w:type="character" w:customStyle="1" w:styleId="WW8Num7z0">
    <w:name w:val="WW8Num7z0"/>
    <w:rsid w:val="000A04BA"/>
    <w:rPr>
      <w:rFonts w:hint="default"/>
    </w:rPr>
  </w:style>
  <w:style w:type="character" w:customStyle="1" w:styleId="WW8Num8z0">
    <w:name w:val="WW8Num8z0"/>
    <w:rsid w:val="000A04BA"/>
    <w:rPr>
      <w:rFonts w:hint="default"/>
    </w:rPr>
  </w:style>
  <w:style w:type="character" w:customStyle="1" w:styleId="WW8Num9z0">
    <w:name w:val="WW8Num9z0"/>
    <w:rsid w:val="000A04BA"/>
    <w:rPr>
      <w:rFonts w:hint="default"/>
    </w:rPr>
  </w:style>
  <w:style w:type="character" w:customStyle="1" w:styleId="WW8Num10z0">
    <w:name w:val="WW8Num10z0"/>
    <w:rsid w:val="000A04BA"/>
    <w:rPr>
      <w:rFonts w:hint="default"/>
    </w:rPr>
  </w:style>
  <w:style w:type="character" w:customStyle="1" w:styleId="WW8Num11z0">
    <w:name w:val="WW8Num11z0"/>
    <w:rsid w:val="000A04BA"/>
    <w:rPr>
      <w:rFonts w:hint="default"/>
    </w:rPr>
  </w:style>
  <w:style w:type="character" w:customStyle="1" w:styleId="WW8Num12z0">
    <w:name w:val="WW8Num12z0"/>
    <w:rsid w:val="000A04BA"/>
    <w:rPr>
      <w:rFonts w:hint="default"/>
    </w:rPr>
  </w:style>
  <w:style w:type="character" w:customStyle="1" w:styleId="WW8Num13z1">
    <w:name w:val="WW8Num13z1"/>
    <w:rsid w:val="000A04BA"/>
    <w:rPr>
      <w:color w:val="000000"/>
      <w:sz w:val="16"/>
      <w:szCs w:val="16"/>
    </w:rPr>
  </w:style>
  <w:style w:type="character" w:customStyle="1" w:styleId="WW8Num14z0">
    <w:name w:val="WW8Num14z0"/>
    <w:rsid w:val="000A04BA"/>
    <w:rPr>
      <w:rFonts w:hint="default"/>
    </w:rPr>
  </w:style>
  <w:style w:type="character" w:customStyle="1" w:styleId="WW8Num15z0">
    <w:name w:val="WW8Num15z0"/>
    <w:rsid w:val="000A04BA"/>
    <w:rPr>
      <w:rFonts w:hint="default"/>
    </w:rPr>
  </w:style>
  <w:style w:type="character" w:customStyle="1" w:styleId="15">
    <w:name w:val="Основной шрифт абзаца1"/>
    <w:rsid w:val="000A04BA"/>
  </w:style>
  <w:style w:type="character" w:styleId="af0">
    <w:name w:val="Hyperlink"/>
    <w:rsid w:val="000A04BA"/>
    <w:rPr>
      <w:color w:val="0563C1"/>
      <w:u w:val="single"/>
    </w:rPr>
  </w:style>
  <w:style w:type="character" w:customStyle="1" w:styleId="FontStyle16">
    <w:name w:val="Font Style16"/>
    <w:rsid w:val="000A04BA"/>
    <w:rPr>
      <w:rFonts w:ascii="Times New Roman" w:hAnsi="Times New Roman" w:cs="Times New Roman" w:hint="default"/>
      <w:sz w:val="24"/>
      <w:szCs w:val="24"/>
    </w:rPr>
  </w:style>
  <w:style w:type="character" w:customStyle="1" w:styleId="22">
    <w:name w:val="Основной шрифт абзаца2"/>
    <w:rsid w:val="000A04BA"/>
  </w:style>
  <w:style w:type="paragraph" w:customStyle="1" w:styleId="16">
    <w:name w:val="Заголовок1"/>
    <w:basedOn w:val="a"/>
    <w:next w:val="aa"/>
    <w:rsid w:val="000A04BA"/>
    <w:pPr>
      <w:keepNext/>
      <w:suppressAutoHyphens/>
      <w:spacing w:before="240" w:after="120"/>
    </w:pPr>
    <w:rPr>
      <w:rFonts w:ascii="Liberation Sans" w:eastAsia="Microsoft YaHei" w:hAnsi="Liberation Sans" w:cs="Lucida Sans"/>
      <w:sz w:val="28"/>
      <w:szCs w:val="28"/>
      <w:lang w:eastAsia="zh-CN"/>
    </w:rPr>
  </w:style>
  <w:style w:type="paragraph" w:styleId="af1">
    <w:name w:val="List"/>
    <w:basedOn w:val="aa"/>
    <w:rsid w:val="000A04BA"/>
    <w:pPr>
      <w:suppressAutoHyphens/>
    </w:pPr>
    <w:rPr>
      <w:rFonts w:cs="Lucida Sans"/>
      <w:lang w:eastAsia="zh-CN"/>
    </w:rPr>
  </w:style>
  <w:style w:type="paragraph" w:styleId="af2">
    <w:name w:val="caption"/>
    <w:basedOn w:val="a"/>
    <w:qFormat/>
    <w:rsid w:val="000A04BA"/>
    <w:pPr>
      <w:suppressLineNumbers/>
      <w:suppressAutoHyphens/>
      <w:spacing w:before="120" w:after="120"/>
    </w:pPr>
    <w:rPr>
      <w:rFonts w:cs="Lucida Sans"/>
      <w:i/>
      <w:iCs/>
      <w:lang w:eastAsia="zh-CN"/>
    </w:rPr>
  </w:style>
  <w:style w:type="paragraph" w:customStyle="1" w:styleId="17">
    <w:name w:val="Указатель1"/>
    <w:basedOn w:val="a"/>
    <w:rsid w:val="000A04BA"/>
    <w:pPr>
      <w:suppressLineNumbers/>
      <w:suppressAutoHyphens/>
    </w:pPr>
    <w:rPr>
      <w:rFonts w:cs="Lucida Sans"/>
      <w:lang w:eastAsia="zh-CN"/>
    </w:rPr>
  </w:style>
  <w:style w:type="paragraph" w:customStyle="1" w:styleId="normal1">
    <w:name w:val="normal1"/>
    <w:basedOn w:val="a"/>
    <w:rsid w:val="000A04BA"/>
    <w:pPr>
      <w:suppressAutoHyphens/>
      <w:spacing w:before="75" w:after="75"/>
    </w:pPr>
    <w:rPr>
      <w:rFonts w:ascii="Arial" w:hAnsi="Arial" w:cs="Arial"/>
      <w:color w:val="000000"/>
      <w:sz w:val="20"/>
      <w:szCs w:val="20"/>
      <w:lang w:eastAsia="zh-CN"/>
    </w:rPr>
  </w:style>
  <w:style w:type="paragraph" w:customStyle="1" w:styleId="af3">
    <w:name w:val="Колонтитул"/>
    <w:basedOn w:val="a"/>
    <w:rsid w:val="000A04BA"/>
    <w:pPr>
      <w:suppressLineNumbers/>
      <w:tabs>
        <w:tab w:val="center" w:pos="4819"/>
        <w:tab w:val="right" w:pos="9638"/>
      </w:tabs>
      <w:suppressAutoHyphens/>
    </w:pPr>
    <w:rPr>
      <w:lang w:eastAsia="zh-CN"/>
    </w:rPr>
  </w:style>
  <w:style w:type="paragraph" w:customStyle="1" w:styleId="18">
    <w:name w:val="Обычная таблица1"/>
    <w:rsid w:val="000A04BA"/>
    <w:pPr>
      <w:suppressAutoHyphens/>
      <w:spacing w:line="256" w:lineRule="auto"/>
    </w:pPr>
    <w:rPr>
      <w:rFonts w:ascii="Calibri" w:eastAsia="Times New Roman" w:hAnsi="Calibri" w:cs="Times New Roman"/>
      <w14:ligatures w14:val="none"/>
    </w:rPr>
  </w:style>
  <w:style w:type="paragraph" w:customStyle="1" w:styleId="19">
    <w:name w:val="Сетка таблицы1"/>
    <w:basedOn w:val="18"/>
    <w:rsid w:val="000A04BA"/>
    <w:pPr>
      <w:pBdr>
        <w:top w:val="none" w:sz="0" w:space="0" w:color="000000"/>
        <w:left w:val="none" w:sz="0" w:space="0" w:color="000000"/>
        <w:bottom w:val="none" w:sz="0" w:space="0" w:color="000000"/>
        <w:right w:val="none" w:sz="0" w:space="0" w:color="000000"/>
      </w:pBdr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8</Pages>
  <Words>1965</Words>
  <Characters>11202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2025-01-23T23:24:00Z</cp:lastPrinted>
  <dcterms:created xsi:type="dcterms:W3CDTF">2025-01-23T07:44:00Z</dcterms:created>
  <dcterms:modified xsi:type="dcterms:W3CDTF">2025-01-27T23:56:00Z</dcterms:modified>
</cp:coreProperties>
</file>